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F2606" w:rsidRDefault="000159CD">
      <w:pPr>
        <w:pStyle w:val="affff2"/>
        <w:sectPr w:rsidR="00EF2606" w:rsidSect="00C855F0">
          <w:headerReference w:type="default" r:id="rId7"/>
          <w:footerReference w:type="even" r:id="rId8"/>
          <w:footerReference w:type="default" r:id="rId9"/>
          <w:headerReference w:type="first" r:id="rId10"/>
          <w:endnotePr>
            <w:numFmt w:val="decimal"/>
          </w:endnotePr>
          <w:pgSz w:w="11907" w:h="16839"/>
          <w:pgMar w:top="1134" w:right="1418" w:bottom="1134" w:left="1418" w:header="851" w:footer="0" w:gutter="0"/>
          <w:pgNumType w:start="1"/>
          <w:cols w:space="720"/>
          <w:titlePg/>
          <w:docGrid w:type="lines" w:linePitch="312"/>
        </w:sectPr>
      </w:pPr>
      <w:bookmarkStart w:id="0" w:name="SectionMark0"/>
      <w:r>
        <w:pict>
          <v:line id="直线 2" o:spid="_x0000_s1026" style="position:absolute;left:0;text-align:left;z-index:251660288" from="-5.25pt,187.2pt" to="476.75pt,187.2pt" strokeweight="1pt"/>
        </w:pict>
      </w:r>
      <w:r>
        <w:pict>
          <v:line id="直线 12" o:spid="_x0000_s1036" style="position:absolute;left:0;text-align:left;z-index:251661312" from="0,700.6pt" to="456.75pt,700.6pt" strokecolor="black [3213]" strokeweight="1pt"/>
        </w:pict>
      </w:r>
      <w:r>
        <w:pict>
          <v:shapetype id="_x0000_t202" coordsize="21600,21600" o:spt="202" path="m,l,21600r21600,l21600,xe">
            <v:stroke joinstyle="miter"/>
            <v:path gradientshapeok="t" o:connecttype="rect"/>
          </v:shapetype>
          <v:shape id="fmFrame7" o:spid="_x0000_s1028" type="#_x0000_t202" style="position:absolute;left:0;text-align:left;margin-left:10.5pt;margin-top:701.65pt;width:446.25pt;height:28.6pt;z-index:251659264;mso-position-horizontal-relative:margin;mso-position-vertical-relative:margin" stroked="f">
            <v:textbox inset="0,0,0,0">
              <w:txbxContent>
                <w:p w:rsidR="00EF2606" w:rsidRDefault="00DE3D2A">
                  <w:pPr>
                    <w:pStyle w:val="affff5"/>
                    <w:spacing w:line="240" w:lineRule="auto"/>
                  </w:pPr>
                  <w:r>
                    <w:rPr>
                      <w:rFonts w:hAnsi="宋体" w:hint="eastAsia"/>
                      <w:szCs w:val="21"/>
                    </w:rPr>
                    <w:t>贵州至量酒股份有限公司</w:t>
                  </w:r>
                  <w:r w:rsidR="00002AA8">
                    <w:rPr>
                      <w:rFonts w:hint="eastAsia"/>
                      <w:w w:val="100"/>
                      <w:szCs w:val="36"/>
                    </w:rPr>
                    <w:t xml:space="preserve">  </w:t>
                  </w:r>
                  <w:r w:rsidR="00EF2606">
                    <w:rPr>
                      <w:rStyle w:val="a8"/>
                      <w:rFonts w:hint="eastAsia"/>
                    </w:rPr>
                    <w:t>发布</w:t>
                  </w:r>
                </w:p>
              </w:txbxContent>
            </v:textbox>
            <w10:wrap anchorx="margin" anchory="margin"/>
            <w10:anchorlock/>
          </v:shape>
        </w:pict>
      </w:r>
      <w:r>
        <w:pict>
          <v:shape id="fmFrame6" o:spid="_x0000_s1029" type="#_x0000_t202" style="position:absolute;left:0;text-align:left;margin-left:294pt;margin-top:674.3pt;width:159pt;height:24.6pt;z-index:251658240;mso-wrap-style:tight;mso-position-horizontal-relative:margin;mso-position-vertical-relative:margin" stroked="f">
            <v:textbox inset="0,0,0,0">
              <w:txbxContent>
                <w:p w:rsidR="00EF2606" w:rsidRDefault="001A7F3A">
                  <w:pPr>
                    <w:pStyle w:val="afd"/>
                    <w:rPr>
                      <w:rFonts w:ascii="黑体" w:hAnsi="黑体"/>
                    </w:rPr>
                  </w:pPr>
                  <w:r>
                    <w:rPr>
                      <w:rFonts w:ascii="黑体" w:hAnsi="黑体" w:hint="eastAsia"/>
                    </w:rPr>
                    <w:t>2021</w:t>
                  </w:r>
                  <w:r w:rsidR="00EF2606">
                    <w:rPr>
                      <w:rFonts w:ascii="黑体" w:hAnsi="黑体" w:hint="eastAsia"/>
                    </w:rPr>
                    <w:t>-0</w:t>
                  </w:r>
                  <w:r w:rsidR="00DE3D2A">
                    <w:rPr>
                      <w:rFonts w:ascii="黑体" w:hAnsi="黑体" w:hint="eastAsia"/>
                    </w:rPr>
                    <w:t>7</w:t>
                  </w:r>
                  <w:r w:rsidR="00EF2606">
                    <w:rPr>
                      <w:rFonts w:ascii="黑体" w:hAnsi="黑体" w:hint="eastAsia"/>
                    </w:rPr>
                    <w:t>-</w:t>
                  </w:r>
                  <w:r w:rsidR="00DE3D2A">
                    <w:rPr>
                      <w:rFonts w:ascii="黑体" w:hAnsi="黑体" w:hint="eastAsia"/>
                    </w:rPr>
                    <w:t>1</w:t>
                  </w:r>
                  <w:r w:rsidR="00002AA8">
                    <w:rPr>
                      <w:rFonts w:ascii="黑体" w:hAnsi="黑体" w:hint="eastAsia"/>
                    </w:rPr>
                    <w:t>6</w:t>
                  </w:r>
                  <w:r w:rsidR="00EF2606">
                    <w:rPr>
                      <w:rFonts w:ascii="黑体" w:hAnsi="黑体" w:hint="eastAsia"/>
                    </w:rPr>
                    <w:t>实施</w:t>
                  </w:r>
                </w:p>
              </w:txbxContent>
            </v:textbox>
            <w10:wrap anchorx="margin" anchory="margin"/>
            <w10:anchorlock/>
          </v:shape>
        </w:pict>
      </w:r>
      <w:r>
        <w:pict>
          <v:shape id="fmFrame5" o:spid="_x0000_s1030" type="#_x0000_t202" style="position:absolute;left:0;text-align:left;margin-left:0;margin-top:674.3pt;width:159pt;height:24.6pt;z-index:251657216;mso-wrap-style:tight;mso-position-horizontal-relative:margin;mso-position-vertical-relative:margin" stroked="f">
            <v:textbox inset="0,0,0,0">
              <w:txbxContent>
                <w:p w:rsidR="00EF2606" w:rsidRDefault="001A7F3A">
                  <w:pPr>
                    <w:pStyle w:val="afe"/>
                    <w:rPr>
                      <w:rFonts w:ascii="黑体" w:hAnsi="黑体"/>
                    </w:rPr>
                  </w:pPr>
                  <w:r>
                    <w:rPr>
                      <w:rFonts w:ascii="黑体" w:hAnsi="黑体" w:hint="eastAsia"/>
                    </w:rPr>
                    <w:t>2021</w:t>
                  </w:r>
                  <w:r w:rsidR="00EF2606">
                    <w:rPr>
                      <w:rFonts w:ascii="黑体" w:hAnsi="黑体" w:hint="eastAsia"/>
                    </w:rPr>
                    <w:t>-0</w:t>
                  </w:r>
                  <w:r w:rsidR="00DE3D2A">
                    <w:rPr>
                      <w:rFonts w:ascii="黑体" w:hAnsi="黑体" w:hint="eastAsia"/>
                    </w:rPr>
                    <w:t>6</w:t>
                  </w:r>
                  <w:r w:rsidR="00EF2606">
                    <w:rPr>
                      <w:rFonts w:ascii="黑体" w:hAnsi="黑体" w:hint="eastAsia"/>
                    </w:rPr>
                    <w:t>-</w:t>
                  </w:r>
                  <w:r w:rsidR="00DE3D2A">
                    <w:rPr>
                      <w:rFonts w:ascii="黑体" w:hAnsi="黑体" w:hint="eastAsia"/>
                    </w:rPr>
                    <w:t>1</w:t>
                  </w:r>
                  <w:r w:rsidR="00002AA8">
                    <w:rPr>
                      <w:rFonts w:ascii="黑体" w:hAnsi="黑体" w:hint="eastAsia"/>
                    </w:rPr>
                    <w:t>6</w:t>
                  </w:r>
                  <w:r w:rsidR="00EF2606">
                    <w:rPr>
                      <w:rFonts w:ascii="黑体" w:hAnsi="黑体" w:hint="eastAsia"/>
                    </w:rPr>
                    <w:t>发布</w:t>
                  </w:r>
                </w:p>
              </w:txbxContent>
            </v:textbox>
            <w10:wrap anchorx="margin" anchory="margin"/>
            <w10:anchorlock/>
          </v:shape>
        </w:pict>
      </w:r>
      <w:r>
        <w:pict>
          <v:shape id="fmFrame4" o:spid="_x0000_s1031" type="#_x0000_t202" style="position:absolute;left:0;text-align:left;margin-left:0;margin-top:327.6pt;width:470pt;height:328.4pt;z-index:251656192;mso-wrap-style:tight;mso-position-horizontal-relative:margin;mso-position-vertical-relative:margin" stroked="f">
            <v:textbox inset="0,0,0,0">
              <w:txbxContent>
                <w:p w:rsidR="00EF2606" w:rsidRPr="00002AA8" w:rsidRDefault="006B6436" w:rsidP="00002AA8">
                  <w:pPr>
                    <w:pStyle w:val="afc"/>
                  </w:pPr>
                  <w:r>
                    <w:rPr>
                      <w:rFonts w:hint="eastAsia"/>
                    </w:rPr>
                    <w:t>海参肽配制酒</w:t>
                  </w:r>
                </w:p>
                <w:p w:rsidR="00EF2606" w:rsidRDefault="00EF2606">
                  <w:pPr>
                    <w:pStyle w:val="afc"/>
                    <w:rPr>
                      <w:b/>
                    </w:rPr>
                  </w:pPr>
                </w:p>
                <w:p w:rsidR="00EF2606" w:rsidRDefault="00EF2606">
                  <w:pPr>
                    <w:pStyle w:val="afffe"/>
                  </w:pPr>
                </w:p>
                <w:p w:rsidR="00EF2606" w:rsidRDefault="00EF2606">
                  <w:pPr>
                    <w:pStyle w:val="aff1"/>
                  </w:pPr>
                </w:p>
                <w:p w:rsidR="00EF2606" w:rsidRDefault="00EF2606">
                  <w:pPr>
                    <w:pStyle w:val="afff8"/>
                  </w:pPr>
                </w:p>
                <w:p w:rsidR="00EF2606" w:rsidRDefault="00EF2606">
                  <w:pPr>
                    <w:pStyle w:val="affe"/>
                  </w:pPr>
                </w:p>
              </w:txbxContent>
            </v:textbox>
            <w10:wrap anchorx="margin" anchory="margin"/>
            <w10:anchorlock/>
          </v:shape>
        </w:pict>
      </w:r>
      <w:r>
        <w:pict>
          <v:shape id="fmFrame3" o:spid="_x0000_s1032" type="#_x0000_t202" style="position:absolute;left:0;text-align:left;margin-left:26.25pt;margin-top:148.2pt;width:446.4pt;height:39pt;z-index:251655168;mso-position-horizontal-relative:margin;mso-position-vertical-relative:margin" stroked="f">
            <v:textbox inset="0,0,0,0">
              <w:txbxContent>
                <w:p w:rsidR="00EF2606" w:rsidRDefault="00EF2606"/>
                <w:p w:rsidR="00EF2606" w:rsidRDefault="00EF2606">
                  <w:pPr>
                    <w:ind w:firstLineChars="2900" w:firstLine="6090"/>
                    <w:rPr>
                      <w:rFonts w:ascii="黑体" w:eastAsia="黑体" w:hAnsi="黑体"/>
                      <w:sz w:val="28"/>
                      <w:szCs w:val="28"/>
                    </w:rPr>
                  </w:pPr>
                  <w:r>
                    <w:rPr>
                      <w:rFonts w:hint="eastAsia"/>
                    </w:rPr>
                    <w:t xml:space="preserve">  </w:t>
                  </w:r>
                  <w:r>
                    <w:rPr>
                      <w:rFonts w:ascii="黑体" w:eastAsia="黑体" w:hAnsi="黑体" w:hint="eastAsia"/>
                    </w:rPr>
                    <w:t xml:space="preserve"> </w:t>
                  </w:r>
                  <w:r w:rsidR="006B6436">
                    <w:rPr>
                      <w:rFonts w:ascii="黑体" w:eastAsia="黑体" w:hAnsi="黑体" w:hint="eastAsia"/>
                      <w:sz w:val="28"/>
                      <w:szCs w:val="28"/>
                    </w:rPr>
                    <w:t>Q/ZLJ</w:t>
                  </w:r>
                  <w:r>
                    <w:rPr>
                      <w:rFonts w:ascii="黑体" w:eastAsia="黑体" w:hAnsi="黑体" w:hint="eastAsia"/>
                      <w:sz w:val="28"/>
                      <w:szCs w:val="28"/>
                    </w:rPr>
                    <w:t xml:space="preserve"> </w:t>
                  </w:r>
                  <w:r w:rsidR="006B6436">
                    <w:rPr>
                      <w:rFonts w:ascii="黑体" w:eastAsia="黑体" w:hAnsi="黑体" w:hint="eastAsia"/>
                      <w:sz w:val="28"/>
                      <w:szCs w:val="28"/>
                    </w:rPr>
                    <w:t>0001</w:t>
                  </w:r>
                  <w:r>
                    <w:rPr>
                      <w:rFonts w:ascii="黑体" w:eastAsia="黑体" w:hAnsi="黑体" w:hint="eastAsia"/>
                      <w:sz w:val="28"/>
                      <w:szCs w:val="28"/>
                    </w:rPr>
                    <w:t>S—</w:t>
                  </w:r>
                  <w:r w:rsidR="001A7F3A">
                    <w:rPr>
                      <w:rFonts w:ascii="黑体" w:eastAsia="黑体" w:hAnsi="黑体" w:hint="eastAsia"/>
                      <w:sz w:val="28"/>
                      <w:szCs w:val="28"/>
                    </w:rPr>
                    <w:t>2021</w:t>
                  </w:r>
                  <w:r>
                    <w:rPr>
                      <w:rFonts w:ascii="黑体" w:eastAsia="黑体" w:hAnsi="黑体" w:hint="eastAsia"/>
                      <w:sz w:val="28"/>
                      <w:szCs w:val="28"/>
                    </w:rPr>
                    <w:t xml:space="preserve">                    </w:t>
                  </w:r>
                </w:p>
                <w:p w:rsidR="00EF2606" w:rsidRDefault="00EF2606">
                  <w:pPr>
                    <w:pStyle w:val="11"/>
                    <w:wordWrap w:val="0"/>
                  </w:pPr>
                  <w:r>
                    <w:rPr>
                      <w:rFonts w:hint="eastAsia"/>
                    </w:rPr>
                    <w:t xml:space="preserve">            </w:t>
                  </w:r>
                </w:p>
              </w:txbxContent>
            </v:textbox>
            <w10:wrap anchorx="margin" anchory="margin"/>
            <w10:anchorlock/>
          </v:shape>
        </w:pict>
      </w:r>
      <w:r>
        <w:pict>
          <v:shape id="fmFrame8" o:spid="_x0000_s1033" type="#_x0000_t202" style="position:absolute;left:0;text-align:left;margin-left:231pt;margin-top:7.8pt;width:231pt;height:56.7pt;z-index:251654144;mso-position-horizontal-relative:margin;mso-position-vertical-relative:margin" stroked="f">
            <v:textbox inset="0,0,0,0">
              <w:txbxContent>
                <w:p w:rsidR="00EF2606" w:rsidRDefault="00EF2606">
                  <w:pPr>
                    <w:pStyle w:val="afff0"/>
                    <w:rPr>
                      <w:rFonts w:ascii="黑体" w:eastAsia="黑体" w:hAnsi="黑体"/>
                      <w:b w:val="0"/>
                      <w:szCs w:val="96"/>
                    </w:rPr>
                  </w:pPr>
                  <w:r>
                    <w:rPr>
                      <w:rFonts w:hint="eastAsia"/>
                      <w:sz w:val="84"/>
                    </w:rPr>
                    <w:t xml:space="preserve"> </w:t>
                  </w:r>
                  <w:r w:rsidR="006B6436">
                    <w:rPr>
                      <w:rFonts w:ascii="黑体" w:eastAsia="黑体" w:hAnsi="黑体"/>
                      <w:b w:val="0"/>
                      <w:szCs w:val="96"/>
                    </w:rPr>
                    <w:t>Q/ZLJ</w:t>
                  </w:r>
                </w:p>
              </w:txbxContent>
            </v:textbox>
            <w10:wrap anchorx="margin" anchory="margin"/>
            <w10:anchorlock/>
          </v:shape>
        </w:pict>
      </w:r>
      <w:r>
        <w:pict>
          <v:shape id="fmFrame2" o:spid="_x0000_s1034" type="#_x0000_t202" style="position:absolute;left:0;text-align:left;margin-left:4.5pt;margin-top:105.45pt;width:457.5pt;height:30.8pt;z-index:251653120;mso-position-horizontal-relative:margin;mso-position-vertical-relative:margin" stroked="f">
            <v:textbox inset="0,0,0,0">
              <w:txbxContent>
                <w:p w:rsidR="00EF2606" w:rsidRDefault="00EF2606">
                  <w:pPr>
                    <w:pStyle w:val="affa"/>
                  </w:pPr>
                  <w:r>
                    <w:rPr>
                      <w:rFonts w:hint="eastAsia"/>
                    </w:rPr>
                    <w:t>贵州省食品安全企业标准</w:t>
                  </w:r>
                </w:p>
              </w:txbxContent>
            </v:textbox>
            <w10:wrap anchorx="margin" anchory="margin"/>
            <w10:anchorlock/>
          </v:shape>
        </w:pict>
      </w:r>
    </w:p>
    <w:p w:rsidR="00EF2606" w:rsidRDefault="00EF2606">
      <w:pPr>
        <w:pStyle w:val="af0"/>
        <w:jc w:val="left"/>
        <w:rPr>
          <w:szCs w:val="32"/>
        </w:rPr>
      </w:pPr>
      <w:bookmarkStart w:id="1" w:name="SectionMark2"/>
      <w:bookmarkEnd w:id="0"/>
      <w:r>
        <w:rPr>
          <w:rFonts w:hint="eastAsia"/>
        </w:rPr>
        <w:lastRenderedPageBreak/>
        <w:t xml:space="preserve">                       </w:t>
      </w:r>
      <w:r>
        <w:rPr>
          <w:rFonts w:hint="eastAsia"/>
          <w:szCs w:val="32"/>
        </w:rPr>
        <w:t xml:space="preserve">   前  言</w:t>
      </w:r>
    </w:p>
    <w:p w:rsidR="001A7F3A" w:rsidRDefault="001A7F3A" w:rsidP="001A7F3A">
      <w:pPr>
        <w:numPr>
          <w:ilvl w:val="0"/>
          <w:numId w:val="1"/>
        </w:numPr>
        <w:ind w:firstLineChars="200" w:firstLine="420"/>
        <w:rPr>
          <w:szCs w:val="21"/>
        </w:rPr>
      </w:pPr>
      <w:r w:rsidRPr="00B520DC">
        <w:rPr>
          <w:rFonts w:ascii="宋体" w:hAnsi="宋体" w:hint="eastAsia"/>
          <w:szCs w:val="21"/>
        </w:rPr>
        <w:t>本文件依据GB/T 1.1—2020《标准化工作导则 第1部分：标准化文件的结构和起草规则》的规</w:t>
      </w:r>
      <w:r w:rsidRPr="00E74F9A">
        <w:rPr>
          <w:rFonts w:hint="eastAsia"/>
          <w:szCs w:val="21"/>
        </w:rPr>
        <w:t>定起草。</w:t>
      </w:r>
    </w:p>
    <w:p w:rsidR="00EF2606" w:rsidRDefault="001A7F3A">
      <w:pPr>
        <w:numPr>
          <w:ilvl w:val="0"/>
          <w:numId w:val="1"/>
        </w:numPr>
        <w:ind w:firstLineChars="200" w:firstLine="420"/>
        <w:rPr>
          <w:szCs w:val="21"/>
        </w:rPr>
      </w:pPr>
      <w:r>
        <w:rPr>
          <w:rFonts w:hint="eastAsia"/>
          <w:szCs w:val="21"/>
        </w:rPr>
        <w:t>本文件</w:t>
      </w:r>
      <w:r w:rsidR="00EF2606">
        <w:rPr>
          <w:rFonts w:hint="eastAsia"/>
          <w:szCs w:val="21"/>
        </w:rPr>
        <w:t>由</w:t>
      </w:r>
      <w:r w:rsidR="006B6436">
        <w:rPr>
          <w:rFonts w:hAnsi="宋体" w:hint="eastAsia"/>
          <w:szCs w:val="21"/>
        </w:rPr>
        <w:t>贵州至量酒股份有限公司</w:t>
      </w:r>
      <w:r w:rsidR="00EF2606">
        <w:rPr>
          <w:rFonts w:hint="eastAsia"/>
          <w:szCs w:val="21"/>
        </w:rPr>
        <w:t>提出。</w:t>
      </w:r>
    </w:p>
    <w:p w:rsidR="00EF2606" w:rsidRDefault="001A7F3A">
      <w:pPr>
        <w:numPr>
          <w:ilvl w:val="0"/>
          <w:numId w:val="1"/>
        </w:numPr>
        <w:ind w:firstLineChars="200" w:firstLine="420"/>
        <w:rPr>
          <w:szCs w:val="21"/>
        </w:rPr>
      </w:pPr>
      <w:r>
        <w:rPr>
          <w:rFonts w:hint="eastAsia"/>
          <w:szCs w:val="21"/>
        </w:rPr>
        <w:t>本文件</w:t>
      </w:r>
      <w:r w:rsidR="00EF2606">
        <w:rPr>
          <w:rFonts w:hint="eastAsia"/>
          <w:szCs w:val="21"/>
        </w:rPr>
        <w:t>起草单位：</w:t>
      </w:r>
      <w:r w:rsidR="006B6436">
        <w:rPr>
          <w:rFonts w:hAnsi="宋体" w:hint="eastAsia"/>
          <w:szCs w:val="21"/>
        </w:rPr>
        <w:t>贵州至量酒股份有限公司</w:t>
      </w:r>
      <w:r w:rsidR="00EF2606">
        <w:rPr>
          <w:rFonts w:hint="eastAsia"/>
          <w:szCs w:val="21"/>
        </w:rPr>
        <w:t>。</w:t>
      </w:r>
    </w:p>
    <w:p w:rsidR="00EF2606" w:rsidRDefault="001A7F3A">
      <w:pPr>
        <w:numPr>
          <w:ilvl w:val="0"/>
          <w:numId w:val="1"/>
        </w:numPr>
        <w:ind w:firstLineChars="200" w:firstLine="420"/>
        <w:rPr>
          <w:szCs w:val="21"/>
        </w:rPr>
      </w:pPr>
      <w:r>
        <w:rPr>
          <w:rFonts w:hint="eastAsia"/>
          <w:szCs w:val="21"/>
        </w:rPr>
        <w:t>本文件</w:t>
      </w:r>
      <w:r w:rsidR="00EF2606">
        <w:rPr>
          <w:rFonts w:hint="eastAsia"/>
          <w:szCs w:val="21"/>
        </w:rPr>
        <w:t>主要起草人：</w:t>
      </w:r>
      <w:r w:rsidR="00A065BB">
        <w:rPr>
          <w:rFonts w:hAnsi="宋体" w:hint="eastAsia"/>
          <w:szCs w:val="21"/>
        </w:rPr>
        <w:t>蔡思迁</w:t>
      </w:r>
      <w:r w:rsidR="00EF2606">
        <w:rPr>
          <w:rFonts w:ascii="宋体" w:hAnsi="宋体" w:hint="eastAsia"/>
          <w:szCs w:val="21"/>
        </w:rPr>
        <w:t>。</w:t>
      </w:r>
      <w:r w:rsidR="00EF2606">
        <w:rPr>
          <w:rFonts w:hint="eastAsia"/>
          <w:szCs w:val="21"/>
        </w:rPr>
        <w:t xml:space="preserve"> </w:t>
      </w:r>
    </w:p>
    <w:p w:rsidR="00EF2606" w:rsidRDefault="00EF2606">
      <w:pPr>
        <w:ind w:left="1" w:hanging="1"/>
        <w:jc w:val="center"/>
        <w:rPr>
          <w:sz w:val="24"/>
        </w:rPr>
      </w:pPr>
    </w:p>
    <w:p w:rsidR="00EF2606" w:rsidRDefault="00EF2606">
      <w:pPr>
        <w:pStyle w:val="a3"/>
        <w:ind w:firstLine="420"/>
        <w:sectPr w:rsidR="00EF2606" w:rsidSect="00C855F0">
          <w:headerReference w:type="default" r:id="rId11"/>
          <w:footerReference w:type="default" r:id="rId12"/>
          <w:endnotePr>
            <w:numFmt w:val="decimal"/>
          </w:endnotePr>
          <w:pgSz w:w="11907" w:h="16839"/>
          <w:pgMar w:top="1418" w:right="1418" w:bottom="1134" w:left="1418" w:header="1134" w:footer="1134" w:gutter="0"/>
          <w:pgNumType w:fmt="upperRoman" w:start="1"/>
          <w:cols w:space="720"/>
          <w:docGrid w:type="lines" w:linePitch="312"/>
        </w:sectPr>
      </w:pPr>
    </w:p>
    <w:p w:rsidR="00EF2606" w:rsidRDefault="006B6436" w:rsidP="00C855F0">
      <w:pPr>
        <w:pStyle w:val="afc"/>
        <w:spacing w:beforeLines="150" w:afterLines="150" w:line="240" w:lineRule="auto"/>
        <w:rPr>
          <w:sz w:val="36"/>
          <w:szCs w:val="36"/>
        </w:rPr>
      </w:pPr>
      <w:bookmarkStart w:id="2" w:name="SectionMark4"/>
      <w:bookmarkEnd w:id="1"/>
      <w:r>
        <w:rPr>
          <w:rFonts w:hint="eastAsia"/>
          <w:sz w:val="36"/>
          <w:szCs w:val="36"/>
        </w:rPr>
        <w:lastRenderedPageBreak/>
        <w:t>海参肽配制酒</w:t>
      </w:r>
    </w:p>
    <w:p w:rsidR="00EF2606" w:rsidRDefault="00EF2606" w:rsidP="00C855F0">
      <w:pPr>
        <w:numPr>
          <w:ilvl w:val="0"/>
          <w:numId w:val="14"/>
        </w:numPr>
        <w:spacing w:beforeLines="100" w:afterLines="100"/>
        <w:ind w:left="0" w:firstLine="0"/>
        <w:rPr>
          <w:rFonts w:ascii="黑体" w:eastAsia="黑体" w:hAnsi="黑体"/>
          <w:szCs w:val="21"/>
        </w:rPr>
      </w:pPr>
      <w:r>
        <w:rPr>
          <w:rFonts w:ascii="黑体" w:eastAsia="黑体" w:hAnsi="黑体" w:hint="eastAsia"/>
          <w:szCs w:val="21"/>
        </w:rPr>
        <w:t>范围</w:t>
      </w:r>
    </w:p>
    <w:p w:rsidR="00EF2606" w:rsidRDefault="001A7F3A">
      <w:pPr>
        <w:ind w:firstLineChars="200" w:firstLine="420"/>
      </w:pPr>
      <w:r>
        <w:rPr>
          <w:rFonts w:ascii="宋体" w:hAnsi="宋体" w:hint="eastAsia"/>
          <w:szCs w:val="21"/>
        </w:rPr>
        <w:t>本文件</w:t>
      </w:r>
      <w:r w:rsidR="00EF2606">
        <w:rPr>
          <w:rFonts w:ascii="宋体" w:hAnsi="宋体" w:hint="eastAsia"/>
          <w:szCs w:val="21"/>
        </w:rPr>
        <w:t>规定了</w:t>
      </w:r>
      <w:r w:rsidR="006B6436">
        <w:rPr>
          <w:rFonts w:ascii="宋体" w:hAnsi="宋体" w:hint="eastAsia"/>
          <w:szCs w:val="21"/>
        </w:rPr>
        <w:t>海参肽配制酒</w:t>
      </w:r>
      <w:r w:rsidR="00EF2606">
        <w:rPr>
          <w:rFonts w:hint="eastAsia"/>
        </w:rPr>
        <w:t>的要求</w:t>
      </w:r>
      <w:r w:rsidR="00C855F0">
        <w:rPr>
          <w:rFonts w:hint="eastAsia"/>
        </w:rPr>
        <w:t>（检验方法）、</w:t>
      </w:r>
      <w:r w:rsidR="00EF2606">
        <w:rPr>
          <w:rFonts w:hint="eastAsia"/>
        </w:rPr>
        <w:t>检验规则、标志、</w:t>
      </w:r>
      <w:r w:rsidR="00C855F0">
        <w:rPr>
          <w:rFonts w:hint="eastAsia"/>
        </w:rPr>
        <w:t>标签、</w:t>
      </w:r>
      <w:r w:rsidR="00EF2606">
        <w:rPr>
          <w:rFonts w:hint="eastAsia"/>
        </w:rPr>
        <w:t>包装、运输和贮存。</w:t>
      </w:r>
    </w:p>
    <w:p w:rsidR="00EF2606" w:rsidRDefault="00EF2606">
      <w:pPr>
        <w:rPr>
          <w:szCs w:val="21"/>
        </w:rPr>
      </w:pPr>
      <w:r>
        <w:rPr>
          <w:rFonts w:hint="eastAsia"/>
        </w:rPr>
        <w:t xml:space="preserve">    </w:t>
      </w:r>
      <w:r w:rsidR="001A7F3A">
        <w:rPr>
          <w:rFonts w:hint="eastAsia"/>
        </w:rPr>
        <w:t>本文件</w:t>
      </w:r>
      <w:r>
        <w:rPr>
          <w:rFonts w:hint="eastAsia"/>
        </w:rPr>
        <w:t>适用于本公司</w:t>
      </w:r>
      <w:r>
        <w:rPr>
          <w:rFonts w:hint="eastAsia"/>
          <w:szCs w:val="21"/>
        </w:rPr>
        <w:t>以</w:t>
      </w:r>
      <w:r w:rsidR="009922C4">
        <w:rPr>
          <w:rFonts w:ascii="宋体" w:hAnsi="宋体" w:hint="eastAsia"/>
          <w:szCs w:val="21"/>
        </w:rPr>
        <w:t>酱香型白酒</w:t>
      </w:r>
      <w:r>
        <w:rPr>
          <w:rFonts w:hint="eastAsia"/>
          <w:szCs w:val="21"/>
        </w:rPr>
        <w:t>为</w:t>
      </w:r>
      <w:r w:rsidR="00BA445D">
        <w:rPr>
          <w:rFonts w:hint="eastAsia"/>
          <w:szCs w:val="21"/>
        </w:rPr>
        <w:t>基酒</w:t>
      </w:r>
      <w:r>
        <w:rPr>
          <w:rFonts w:hint="eastAsia"/>
          <w:szCs w:val="21"/>
        </w:rPr>
        <w:t>，</w:t>
      </w:r>
      <w:r w:rsidR="00002AA8">
        <w:rPr>
          <w:rFonts w:ascii="宋体" w:hAnsi="宋体" w:hint="eastAsia"/>
          <w:szCs w:val="21"/>
        </w:rPr>
        <w:t>添加</w:t>
      </w:r>
      <w:r w:rsidR="00801489">
        <w:rPr>
          <w:rFonts w:ascii="宋体" w:hAnsi="宋体" w:hint="eastAsia"/>
          <w:szCs w:val="21"/>
        </w:rPr>
        <w:t>海参肽粉</w:t>
      </w:r>
      <w:r w:rsidR="00002AA8">
        <w:rPr>
          <w:rFonts w:ascii="宋体" w:hAnsi="宋体" w:hint="eastAsia"/>
          <w:szCs w:val="21"/>
        </w:rPr>
        <w:t>进行浸泡、</w:t>
      </w:r>
      <w:r w:rsidR="008A29E9">
        <w:rPr>
          <w:rFonts w:ascii="宋体" w:hAnsi="宋体" w:hint="eastAsia"/>
          <w:szCs w:val="21"/>
        </w:rPr>
        <w:t>过滤、</w:t>
      </w:r>
      <w:r w:rsidR="00002AA8">
        <w:rPr>
          <w:rFonts w:ascii="宋体" w:hAnsi="宋体" w:hint="eastAsia"/>
          <w:szCs w:val="21"/>
        </w:rPr>
        <w:t>调配、</w:t>
      </w:r>
      <w:r w:rsidR="008A29E9">
        <w:rPr>
          <w:rFonts w:ascii="宋体" w:hAnsi="宋体" w:hint="eastAsia"/>
          <w:szCs w:val="21"/>
        </w:rPr>
        <w:t>包装等工艺</w:t>
      </w:r>
      <w:r w:rsidR="00002AA8">
        <w:rPr>
          <w:rFonts w:ascii="宋体" w:hAnsi="宋体" w:hint="eastAsia"/>
          <w:szCs w:val="21"/>
        </w:rPr>
        <w:t>加工制成的</w:t>
      </w:r>
      <w:r w:rsidR="006B6436">
        <w:rPr>
          <w:rFonts w:ascii="宋体" w:hAnsi="宋体" w:hint="eastAsia"/>
          <w:szCs w:val="21"/>
        </w:rPr>
        <w:t>海参肽配制酒</w:t>
      </w:r>
      <w:r>
        <w:rPr>
          <w:rFonts w:hint="eastAsia"/>
        </w:rPr>
        <w:t>。</w:t>
      </w:r>
    </w:p>
    <w:p w:rsidR="00EF2606" w:rsidRDefault="00EF2606" w:rsidP="00C855F0">
      <w:pPr>
        <w:numPr>
          <w:ilvl w:val="0"/>
          <w:numId w:val="15"/>
        </w:numPr>
        <w:spacing w:beforeLines="100" w:afterLines="100"/>
        <w:ind w:left="0" w:firstLine="0"/>
        <w:rPr>
          <w:rFonts w:ascii="黑体" w:eastAsia="黑体" w:hAnsi="黑体"/>
          <w:szCs w:val="21"/>
        </w:rPr>
      </w:pPr>
      <w:r>
        <w:rPr>
          <w:rFonts w:ascii="黑体" w:eastAsia="黑体" w:hAnsi="黑体" w:hint="eastAsia"/>
          <w:szCs w:val="21"/>
        </w:rPr>
        <w:t>规范性引用文件</w:t>
      </w:r>
    </w:p>
    <w:p w:rsidR="00EF2606" w:rsidRPr="00002AA8" w:rsidRDefault="00002AA8" w:rsidP="00002AA8">
      <w:pPr>
        <w:ind w:firstLineChars="200" w:firstLine="420"/>
        <w:rPr>
          <w:rFonts w:ascii="宋体"/>
          <w:kern w:val="0"/>
          <w:szCs w:val="20"/>
        </w:rPr>
      </w:pPr>
      <w:r w:rsidRPr="007A40AA">
        <w:rPr>
          <w:rFonts w:ascii="宋体" w:hint="eastAsia"/>
          <w:kern w:val="0"/>
          <w:szCs w:val="20"/>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002AA8" w:rsidRDefault="00002AA8" w:rsidP="00002AA8">
      <w:pPr>
        <w:ind w:firstLineChars="200" w:firstLine="420"/>
        <w:rPr>
          <w:rFonts w:ascii="宋体" w:hAnsi="宋体"/>
          <w:szCs w:val="21"/>
        </w:rPr>
      </w:pPr>
      <w:r>
        <w:rPr>
          <w:rFonts w:ascii="宋体" w:hAnsi="宋体" w:hint="eastAsia"/>
          <w:szCs w:val="21"/>
        </w:rPr>
        <w:t>GB/T 191  包装储运图示标志</w:t>
      </w:r>
    </w:p>
    <w:p w:rsidR="00002AA8" w:rsidRDefault="00002AA8" w:rsidP="00002AA8">
      <w:pPr>
        <w:ind w:firstLineChars="200" w:firstLine="420"/>
        <w:rPr>
          <w:rFonts w:ascii="宋体" w:hAnsi="宋体"/>
          <w:szCs w:val="21"/>
        </w:rPr>
      </w:pPr>
      <w:r>
        <w:rPr>
          <w:rFonts w:ascii="宋体" w:hAnsi="宋体" w:hint="eastAsia"/>
          <w:szCs w:val="21"/>
        </w:rPr>
        <w:t>GB 2757  蒸馏酒及配制酒卫生标准</w:t>
      </w:r>
    </w:p>
    <w:p w:rsidR="00002AA8" w:rsidRDefault="00002AA8" w:rsidP="00002AA8">
      <w:pPr>
        <w:ind w:firstLineChars="200" w:firstLine="420"/>
        <w:rPr>
          <w:rFonts w:ascii="宋体" w:hAnsi="宋体"/>
          <w:szCs w:val="21"/>
        </w:rPr>
      </w:pPr>
      <w:r>
        <w:rPr>
          <w:rFonts w:ascii="宋体" w:hAnsi="宋体" w:hint="eastAsia"/>
          <w:szCs w:val="21"/>
        </w:rPr>
        <w:t>GB 2760  食品添加剂使用卫生标准</w:t>
      </w:r>
    </w:p>
    <w:p w:rsidR="00002AA8" w:rsidRDefault="00002AA8" w:rsidP="00002AA8">
      <w:pPr>
        <w:ind w:firstLineChars="200" w:firstLine="420"/>
        <w:rPr>
          <w:rFonts w:ascii="宋体" w:hAnsi="宋体"/>
          <w:szCs w:val="21"/>
        </w:rPr>
      </w:pPr>
      <w:r>
        <w:rPr>
          <w:rFonts w:ascii="宋体" w:hAnsi="宋体" w:hint="eastAsia"/>
          <w:szCs w:val="21"/>
        </w:rPr>
        <w:t>GB 5009.12  食品安全国家标准 食品中铅的测定</w:t>
      </w:r>
    </w:p>
    <w:p w:rsidR="00002AA8" w:rsidRDefault="00002AA8" w:rsidP="00002AA8">
      <w:pPr>
        <w:ind w:firstLineChars="200" w:firstLine="420"/>
        <w:jc w:val="left"/>
        <w:rPr>
          <w:rFonts w:ascii="宋体" w:hAnsi="宋体" w:cs="宋体"/>
          <w:kern w:val="0"/>
          <w:szCs w:val="21"/>
        </w:rPr>
      </w:pPr>
      <w:r>
        <w:rPr>
          <w:rFonts w:ascii="宋体" w:hAnsi="宋体" w:hint="eastAsia"/>
          <w:bCs/>
          <w:szCs w:val="21"/>
        </w:rPr>
        <w:t>GB 5009.36  食品安全国家标准 食品中氰化物的测定</w:t>
      </w:r>
    </w:p>
    <w:p w:rsidR="00002AA8" w:rsidRDefault="00002AA8" w:rsidP="00002AA8">
      <w:pPr>
        <w:widowControl/>
        <w:ind w:firstLineChars="194" w:firstLine="407"/>
        <w:jc w:val="left"/>
        <w:rPr>
          <w:rFonts w:ascii="宋体" w:hAnsi="宋体" w:cs="宋体"/>
          <w:kern w:val="0"/>
          <w:szCs w:val="21"/>
        </w:rPr>
      </w:pPr>
      <w:r>
        <w:rPr>
          <w:rFonts w:ascii="宋体" w:hAnsi="宋体" w:cs="宋体" w:hint="eastAsia"/>
          <w:kern w:val="0"/>
          <w:szCs w:val="21"/>
        </w:rPr>
        <w:t>GB 5009.225  食品安全国家标准 酒中乙醇浓度的测定</w:t>
      </w:r>
    </w:p>
    <w:p w:rsidR="00002AA8" w:rsidRDefault="00002AA8" w:rsidP="00002AA8">
      <w:pPr>
        <w:widowControl/>
        <w:ind w:firstLineChars="194" w:firstLine="407"/>
        <w:jc w:val="left"/>
        <w:rPr>
          <w:rFonts w:ascii="宋体" w:hAnsi="宋体" w:cs="宋体"/>
          <w:kern w:val="0"/>
          <w:szCs w:val="21"/>
        </w:rPr>
      </w:pPr>
      <w:r>
        <w:rPr>
          <w:rFonts w:ascii="宋体" w:hAnsi="宋体" w:cs="宋体" w:hint="eastAsia"/>
          <w:kern w:val="0"/>
          <w:szCs w:val="21"/>
        </w:rPr>
        <w:t>GB 5009.266  食品安全国家标准 食品中甲醇的测定</w:t>
      </w:r>
    </w:p>
    <w:p w:rsidR="00002AA8" w:rsidRDefault="00002AA8" w:rsidP="00002AA8">
      <w:pPr>
        <w:ind w:firstLineChars="200" w:firstLine="420"/>
        <w:rPr>
          <w:rFonts w:ascii="宋体" w:hAnsi="宋体"/>
        </w:rPr>
      </w:pPr>
      <w:r>
        <w:rPr>
          <w:rFonts w:ascii="宋体" w:hAnsi="宋体"/>
        </w:rPr>
        <w:t>GB 5749</w:t>
      </w:r>
      <w:r>
        <w:rPr>
          <w:rFonts w:ascii="宋体" w:hAnsi="宋体" w:hint="eastAsia"/>
        </w:rPr>
        <w:t xml:space="preserve">  </w:t>
      </w:r>
      <w:r>
        <w:rPr>
          <w:rFonts w:ascii="宋体" w:hAnsi="宋体"/>
        </w:rPr>
        <w:t>生活饮用水卫生标准</w:t>
      </w:r>
    </w:p>
    <w:p w:rsidR="00002AA8" w:rsidRDefault="00002AA8" w:rsidP="00002AA8">
      <w:pPr>
        <w:ind w:firstLineChars="200" w:firstLine="420"/>
        <w:rPr>
          <w:rFonts w:ascii="宋体" w:hAnsi="宋体"/>
          <w:szCs w:val="21"/>
        </w:rPr>
      </w:pPr>
      <w:r>
        <w:rPr>
          <w:rFonts w:ascii="宋体" w:hAnsi="宋体" w:hint="eastAsia"/>
          <w:szCs w:val="21"/>
        </w:rPr>
        <w:t xml:space="preserve">GB 7718  </w:t>
      </w:r>
      <w:r>
        <w:rPr>
          <w:rFonts w:ascii="宋体" w:hAnsi="宋体" w:cs="宋体" w:hint="eastAsia"/>
          <w:kern w:val="0"/>
          <w:szCs w:val="21"/>
        </w:rPr>
        <w:t xml:space="preserve">食品安全国家标准 </w:t>
      </w:r>
      <w:r>
        <w:rPr>
          <w:rFonts w:ascii="宋体" w:hAnsi="宋体" w:hint="eastAsia"/>
          <w:szCs w:val="21"/>
        </w:rPr>
        <w:t>预包装食品标签通则</w:t>
      </w:r>
    </w:p>
    <w:p w:rsidR="00002AA8" w:rsidRDefault="00002AA8" w:rsidP="00002AA8">
      <w:pPr>
        <w:ind w:firstLineChars="200" w:firstLine="420"/>
        <w:rPr>
          <w:rFonts w:ascii="宋体" w:hAnsi="宋体"/>
        </w:rPr>
      </w:pPr>
      <w:r>
        <w:rPr>
          <w:rFonts w:ascii="宋体" w:hAnsi="宋体" w:hint="eastAsia"/>
        </w:rPr>
        <w:t>GB 14881  食品安全国家标准 食品生产通用卫生规范</w:t>
      </w:r>
    </w:p>
    <w:p w:rsidR="009922C4" w:rsidRPr="009922C4" w:rsidRDefault="009922C4" w:rsidP="009922C4">
      <w:pPr>
        <w:ind w:firstLineChars="200" w:firstLine="420"/>
        <w:rPr>
          <w:rFonts w:ascii="宋体" w:hAnsi="宋体"/>
        </w:rPr>
      </w:pPr>
      <w:r w:rsidRPr="009922C4">
        <w:rPr>
          <w:rFonts w:ascii="宋体" w:hAnsi="宋体"/>
        </w:rPr>
        <w:t>GB/T 26760</w:t>
      </w:r>
      <w:r>
        <w:rPr>
          <w:rFonts w:ascii="宋体" w:hAnsi="宋体" w:hint="eastAsia"/>
        </w:rPr>
        <w:t xml:space="preserve"> </w:t>
      </w:r>
      <w:r w:rsidRPr="009922C4">
        <w:rPr>
          <w:rFonts w:ascii="宋体" w:hAnsi="宋体"/>
        </w:rPr>
        <w:t xml:space="preserve"> 酱香型白酒</w:t>
      </w:r>
    </w:p>
    <w:p w:rsidR="00F81B73" w:rsidRPr="00801489" w:rsidRDefault="00801489" w:rsidP="00F81B73">
      <w:pPr>
        <w:ind w:firstLineChars="200" w:firstLine="420"/>
        <w:rPr>
          <w:rFonts w:ascii="宋体" w:hAnsi="宋体"/>
          <w:szCs w:val="21"/>
        </w:rPr>
      </w:pPr>
      <w:r w:rsidRPr="00801489">
        <w:rPr>
          <w:rFonts w:ascii="宋体" w:hAnsi="宋体" w:hint="eastAsia"/>
          <w:szCs w:val="21"/>
        </w:rPr>
        <w:t>Q/BCKZ  海参肽</w:t>
      </w:r>
      <w:r w:rsidRPr="00801489">
        <w:rPr>
          <w:rFonts w:ascii="宋体" w:hAnsi="宋体"/>
          <w:szCs w:val="21"/>
        </w:rPr>
        <w:t>粉</w:t>
      </w:r>
      <w:r w:rsidRPr="00801489">
        <w:rPr>
          <w:rFonts w:ascii="宋体" w:hAnsi="宋体" w:hint="eastAsia"/>
          <w:szCs w:val="21"/>
        </w:rPr>
        <w:t>（固体饮料）</w:t>
      </w:r>
    </w:p>
    <w:p w:rsidR="00EF2606" w:rsidRDefault="00EF2606">
      <w:pPr>
        <w:ind w:firstLineChars="200" w:firstLine="420"/>
        <w:rPr>
          <w:rFonts w:ascii="宋体" w:hAnsi="宋体"/>
        </w:rPr>
      </w:pPr>
      <w:r>
        <w:rPr>
          <w:rFonts w:ascii="宋体" w:hAnsi="宋体" w:hint="eastAsia"/>
        </w:rPr>
        <w:t>JJF 1070  定量包装商品净含量计量检验规则</w:t>
      </w:r>
    </w:p>
    <w:p w:rsidR="00EF2606" w:rsidRDefault="00C855F0">
      <w:pPr>
        <w:ind w:firstLineChars="200" w:firstLine="420"/>
        <w:rPr>
          <w:rFonts w:hAnsi="宋体"/>
        </w:rPr>
      </w:pPr>
      <w:r>
        <w:rPr>
          <w:rFonts w:ascii="宋体" w:hAnsi="宋体" w:hint="eastAsia"/>
        </w:rPr>
        <w:t>原</w:t>
      </w:r>
      <w:r w:rsidR="00EF2606">
        <w:rPr>
          <w:rFonts w:ascii="宋体" w:hAnsi="宋体" w:hint="eastAsia"/>
        </w:rPr>
        <w:t>国家质量监督检验检疫总局7</w:t>
      </w:r>
      <w:r w:rsidR="00EF2606">
        <w:rPr>
          <w:rFonts w:hAnsi="宋体" w:hint="eastAsia"/>
        </w:rPr>
        <w:t>5</w:t>
      </w:r>
      <w:r w:rsidR="00EF2606">
        <w:rPr>
          <w:rFonts w:hAnsi="宋体" w:hint="eastAsia"/>
        </w:rPr>
        <w:t>号令（</w:t>
      </w:r>
      <w:r w:rsidR="00EF2606">
        <w:rPr>
          <w:rFonts w:hAnsi="宋体" w:hint="eastAsia"/>
        </w:rPr>
        <w:t>2005</w:t>
      </w:r>
      <w:r w:rsidR="00EF2606">
        <w:rPr>
          <w:rFonts w:hAnsi="宋体" w:hint="eastAsia"/>
        </w:rPr>
        <w:t>）定量包装商品计量监督管理办法</w:t>
      </w:r>
    </w:p>
    <w:p w:rsidR="00EF2606" w:rsidRDefault="00EF2606" w:rsidP="00C855F0">
      <w:pPr>
        <w:numPr>
          <w:ilvl w:val="0"/>
          <w:numId w:val="15"/>
        </w:numPr>
        <w:spacing w:beforeLines="100" w:afterLines="100"/>
        <w:ind w:left="0" w:firstLine="0"/>
        <w:rPr>
          <w:rFonts w:ascii="黑体" w:eastAsia="黑体" w:hAnsi="黑体"/>
          <w:bCs/>
        </w:rPr>
      </w:pPr>
      <w:r>
        <w:rPr>
          <w:rFonts w:ascii="黑体" w:eastAsia="黑体" w:hAnsi="黑体" w:hint="eastAsia"/>
          <w:bCs/>
        </w:rPr>
        <w:t xml:space="preserve">要求 </w:t>
      </w:r>
    </w:p>
    <w:bookmarkEnd w:id="2"/>
    <w:p w:rsidR="00EF2606" w:rsidRDefault="00EF2606" w:rsidP="00C855F0">
      <w:pPr>
        <w:pStyle w:val="affb"/>
        <w:spacing w:beforeLines="50" w:afterLines="50"/>
        <w:rPr>
          <w:rFonts w:ascii="黑体" w:hAnsi="黑体"/>
          <w:szCs w:val="21"/>
        </w:rPr>
      </w:pPr>
      <w:r>
        <w:rPr>
          <w:rFonts w:ascii="黑体" w:hAnsi="黑体" w:hint="eastAsia"/>
          <w:szCs w:val="21"/>
        </w:rPr>
        <w:t>3.1  原料要求</w:t>
      </w:r>
    </w:p>
    <w:p w:rsidR="00002AA8" w:rsidRDefault="00002AA8" w:rsidP="00C855F0">
      <w:pPr>
        <w:pStyle w:val="affb"/>
        <w:spacing w:beforeLines="50" w:afterLines="50"/>
        <w:rPr>
          <w:rFonts w:ascii="黑体" w:hAnsi="黑体"/>
          <w:szCs w:val="21"/>
        </w:rPr>
      </w:pPr>
      <w:r>
        <w:rPr>
          <w:rFonts w:ascii="黑体" w:hAnsi="黑体" w:hint="eastAsia"/>
          <w:szCs w:val="21"/>
        </w:rPr>
        <w:t>3.1.</w:t>
      </w:r>
      <w:r w:rsidR="00BA445D">
        <w:rPr>
          <w:rFonts w:ascii="黑体" w:hAnsi="黑体" w:hint="eastAsia"/>
          <w:szCs w:val="21"/>
        </w:rPr>
        <w:t>1</w:t>
      </w:r>
      <w:r>
        <w:rPr>
          <w:rFonts w:ascii="黑体" w:hAnsi="黑体" w:hint="eastAsia"/>
          <w:szCs w:val="21"/>
        </w:rPr>
        <w:t xml:space="preserve">  </w:t>
      </w:r>
      <w:r w:rsidR="009922C4">
        <w:rPr>
          <w:rFonts w:ascii="黑体" w:hAnsi="黑体" w:hint="eastAsia"/>
          <w:szCs w:val="21"/>
        </w:rPr>
        <w:t>酱香型白酒</w:t>
      </w:r>
    </w:p>
    <w:p w:rsidR="00002AA8" w:rsidRPr="00002AA8" w:rsidRDefault="00002AA8" w:rsidP="00002AA8">
      <w:pPr>
        <w:pStyle w:val="a3"/>
        <w:ind w:firstLine="420"/>
      </w:pPr>
      <w:r>
        <w:rPr>
          <w:rFonts w:hint="eastAsia"/>
        </w:rPr>
        <w:t>应符合</w:t>
      </w:r>
      <w:r w:rsidR="009922C4" w:rsidRPr="009922C4">
        <w:rPr>
          <w:rFonts w:hAnsi="宋体"/>
          <w:szCs w:val="24"/>
        </w:rPr>
        <w:t>GB/T 26760</w:t>
      </w:r>
      <w:r>
        <w:rPr>
          <w:rFonts w:hint="eastAsia"/>
        </w:rPr>
        <w:t>的规定。</w:t>
      </w:r>
    </w:p>
    <w:p w:rsidR="00EF2606" w:rsidRDefault="00EF2606" w:rsidP="00C855F0">
      <w:pPr>
        <w:pStyle w:val="affb"/>
        <w:spacing w:beforeLines="50" w:afterLines="50"/>
        <w:rPr>
          <w:rFonts w:ascii="黑体" w:hAnsi="黑体"/>
          <w:szCs w:val="21"/>
        </w:rPr>
      </w:pPr>
      <w:r>
        <w:rPr>
          <w:rFonts w:ascii="黑体" w:hAnsi="黑体" w:hint="eastAsia"/>
          <w:szCs w:val="21"/>
        </w:rPr>
        <w:t xml:space="preserve">3.1.2  生产用水 </w:t>
      </w:r>
    </w:p>
    <w:p w:rsidR="00EF2606" w:rsidRDefault="00EF2606">
      <w:pPr>
        <w:pStyle w:val="affb"/>
        <w:ind w:firstLineChars="200" w:firstLine="420"/>
        <w:rPr>
          <w:rFonts w:ascii="宋体" w:eastAsia="宋体" w:hAnsi="宋体"/>
          <w:szCs w:val="21"/>
        </w:rPr>
      </w:pPr>
      <w:r>
        <w:rPr>
          <w:rFonts w:ascii="宋体" w:eastAsia="宋体" w:hAnsi="宋体" w:hint="eastAsia"/>
          <w:szCs w:val="21"/>
        </w:rPr>
        <w:t>应符合</w:t>
      </w:r>
      <w:r>
        <w:rPr>
          <w:rFonts w:ascii="宋体" w:eastAsia="宋体" w:hAnsi="宋体"/>
          <w:szCs w:val="21"/>
        </w:rPr>
        <w:t>GB 5749</w:t>
      </w:r>
      <w:r>
        <w:rPr>
          <w:rFonts w:ascii="宋体" w:eastAsia="宋体" w:hAnsi="宋体" w:hint="eastAsia"/>
          <w:szCs w:val="21"/>
        </w:rPr>
        <w:t>的规定。</w:t>
      </w:r>
    </w:p>
    <w:p w:rsidR="00EF2606" w:rsidRPr="00801489" w:rsidRDefault="00EF2606" w:rsidP="00C855F0">
      <w:pPr>
        <w:pStyle w:val="affb"/>
        <w:spacing w:beforeLines="50" w:afterLines="50"/>
        <w:rPr>
          <w:rFonts w:ascii="黑体" w:hAnsi="黑体"/>
          <w:szCs w:val="21"/>
        </w:rPr>
      </w:pPr>
      <w:r w:rsidRPr="00801489">
        <w:rPr>
          <w:rFonts w:ascii="黑体" w:hAnsi="黑体" w:hint="eastAsia"/>
          <w:szCs w:val="21"/>
        </w:rPr>
        <w:t xml:space="preserve">3.1.3  </w:t>
      </w:r>
      <w:r w:rsidR="00801489" w:rsidRPr="00801489">
        <w:rPr>
          <w:rFonts w:ascii="黑体" w:hAnsi="黑体" w:hint="eastAsia"/>
          <w:szCs w:val="21"/>
        </w:rPr>
        <w:t>海参肽粉</w:t>
      </w:r>
    </w:p>
    <w:p w:rsidR="00002AA8" w:rsidRDefault="00002AA8" w:rsidP="00801489">
      <w:pPr>
        <w:pStyle w:val="affb"/>
        <w:ind w:firstLineChars="200" w:firstLine="420"/>
        <w:rPr>
          <w:rFonts w:ascii="宋体" w:eastAsia="宋体" w:hAnsi="宋体" w:hint="eastAsia"/>
          <w:szCs w:val="21"/>
        </w:rPr>
      </w:pPr>
      <w:r w:rsidRPr="00801489">
        <w:rPr>
          <w:rFonts w:ascii="宋体" w:eastAsia="宋体" w:hAnsi="宋体" w:hint="eastAsia"/>
          <w:szCs w:val="21"/>
        </w:rPr>
        <w:t>应符合</w:t>
      </w:r>
      <w:r w:rsidR="00801489" w:rsidRPr="00801489">
        <w:rPr>
          <w:rFonts w:ascii="宋体" w:eastAsia="宋体" w:hAnsi="宋体" w:hint="eastAsia"/>
          <w:szCs w:val="21"/>
        </w:rPr>
        <w:t>Q/BCKZ</w:t>
      </w:r>
      <w:r w:rsidRPr="00801489">
        <w:rPr>
          <w:rFonts w:ascii="宋体" w:eastAsia="宋体" w:hAnsi="宋体" w:hint="eastAsia"/>
          <w:szCs w:val="21"/>
        </w:rPr>
        <w:t>的规定。</w:t>
      </w:r>
    </w:p>
    <w:p w:rsidR="008A29E9" w:rsidRPr="008A29E9" w:rsidRDefault="008A29E9" w:rsidP="008A29E9">
      <w:pPr>
        <w:pStyle w:val="a3"/>
        <w:ind w:firstLine="420"/>
      </w:pPr>
    </w:p>
    <w:p w:rsidR="00EF2606" w:rsidRDefault="00EF2606" w:rsidP="00C855F0">
      <w:pPr>
        <w:pStyle w:val="affb"/>
        <w:spacing w:beforeLines="50" w:afterLines="50"/>
        <w:rPr>
          <w:rFonts w:ascii="黑体" w:hAnsi="黑体"/>
          <w:szCs w:val="21"/>
        </w:rPr>
      </w:pPr>
      <w:r>
        <w:rPr>
          <w:rFonts w:ascii="黑体" w:hAnsi="黑体" w:hint="eastAsia"/>
          <w:szCs w:val="21"/>
        </w:rPr>
        <w:lastRenderedPageBreak/>
        <w:t>3.2  感官要求</w:t>
      </w:r>
    </w:p>
    <w:p w:rsidR="00EF2606" w:rsidRDefault="00EF2606">
      <w:pPr>
        <w:pStyle w:val="a3"/>
        <w:ind w:firstLine="420"/>
        <w:rPr>
          <w:rFonts w:hAnsi="宋体"/>
          <w:bCs/>
          <w:szCs w:val="21"/>
        </w:rPr>
      </w:pPr>
      <w:r>
        <w:rPr>
          <w:rFonts w:hAnsi="宋体" w:hint="eastAsia"/>
          <w:bCs/>
          <w:szCs w:val="21"/>
        </w:rPr>
        <w:t>应符合表1的规定。</w:t>
      </w:r>
    </w:p>
    <w:p w:rsidR="00EF2606" w:rsidRDefault="00EF2606" w:rsidP="00C855F0">
      <w:pPr>
        <w:pStyle w:val="a3"/>
        <w:spacing w:afterLines="50"/>
        <w:ind w:firstLineChars="0" w:firstLine="0"/>
        <w:rPr>
          <w:rFonts w:ascii="黑体" w:eastAsia="黑体" w:hAnsi="黑体"/>
          <w:szCs w:val="21"/>
        </w:rPr>
      </w:pPr>
      <w:r>
        <w:rPr>
          <w:rFonts w:hint="eastAsia"/>
          <w:szCs w:val="21"/>
        </w:rPr>
        <w:t xml:space="preserve">                                        </w:t>
      </w:r>
      <w:r>
        <w:rPr>
          <w:rFonts w:ascii="黑体" w:eastAsia="黑体" w:hAnsi="黑体" w:hint="eastAsia"/>
          <w:szCs w:val="21"/>
        </w:rPr>
        <w:t>表 1</w:t>
      </w:r>
    </w:p>
    <w:tbl>
      <w:tblPr>
        <w:tblW w:w="9427" w:type="dxa"/>
        <w:jc w:val="center"/>
        <w:tblInd w:w="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489"/>
        <w:gridCol w:w="5919"/>
        <w:gridCol w:w="2019"/>
      </w:tblGrid>
      <w:tr w:rsidR="00732473" w:rsidTr="00C855F0">
        <w:trPr>
          <w:trHeight w:val="340"/>
          <w:jc w:val="center"/>
        </w:trPr>
        <w:tc>
          <w:tcPr>
            <w:tcW w:w="1489" w:type="dxa"/>
            <w:vAlign w:val="center"/>
          </w:tcPr>
          <w:p w:rsidR="00732473" w:rsidRPr="00132F10" w:rsidRDefault="00732473" w:rsidP="00EF2606">
            <w:pPr>
              <w:pStyle w:val="a3"/>
              <w:spacing w:line="360" w:lineRule="exact"/>
              <w:ind w:firstLineChars="0" w:firstLine="0"/>
              <w:jc w:val="center"/>
              <w:rPr>
                <w:rFonts w:hAnsi="宋体"/>
                <w:sz w:val="18"/>
                <w:szCs w:val="18"/>
              </w:rPr>
            </w:pPr>
            <w:r w:rsidRPr="00132F10">
              <w:rPr>
                <w:rFonts w:hAnsi="宋体" w:hint="eastAsia"/>
                <w:sz w:val="18"/>
                <w:szCs w:val="18"/>
              </w:rPr>
              <w:t>项  目</w:t>
            </w:r>
          </w:p>
        </w:tc>
        <w:tc>
          <w:tcPr>
            <w:tcW w:w="5919" w:type="dxa"/>
            <w:vAlign w:val="center"/>
          </w:tcPr>
          <w:p w:rsidR="00732473" w:rsidRPr="00132F10" w:rsidRDefault="00732473" w:rsidP="00EF2606">
            <w:pPr>
              <w:pStyle w:val="a3"/>
              <w:spacing w:line="360" w:lineRule="exact"/>
              <w:ind w:firstLineChars="0" w:firstLine="0"/>
              <w:jc w:val="center"/>
              <w:rPr>
                <w:rFonts w:hAnsi="宋体"/>
                <w:sz w:val="18"/>
                <w:szCs w:val="18"/>
              </w:rPr>
            </w:pPr>
            <w:r w:rsidRPr="00132F10">
              <w:rPr>
                <w:rFonts w:hAnsi="宋体" w:hint="eastAsia"/>
                <w:sz w:val="18"/>
                <w:szCs w:val="18"/>
              </w:rPr>
              <w:t>要  求</w:t>
            </w:r>
          </w:p>
        </w:tc>
        <w:tc>
          <w:tcPr>
            <w:tcW w:w="2019" w:type="dxa"/>
          </w:tcPr>
          <w:p w:rsidR="00732473" w:rsidRPr="00132F10" w:rsidRDefault="00732473" w:rsidP="00EF2606">
            <w:pPr>
              <w:pStyle w:val="a3"/>
              <w:spacing w:line="360" w:lineRule="exact"/>
              <w:ind w:firstLineChars="0" w:firstLine="0"/>
              <w:jc w:val="center"/>
              <w:rPr>
                <w:rFonts w:hAnsi="宋体"/>
                <w:sz w:val="18"/>
                <w:szCs w:val="18"/>
              </w:rPr>
            </w:pPr>
            <w:r w:rsidRPr="00132F10">
              <w:rPr>
                <w:rFonts w:hAnsi="宋体" w:hint="eastAsia"/>
                <w:sz w:val="18"/>
                <w:szCs w:val="18"/>
              </w:rPr>
              <w:t>检验方法</w:t>
            </w:r>
          </w:p>
        </w:tc>
      </w:tr>
      <w:tr w:rsidR="00732473" w:rsidTr="00C855F0">
        <w:trPr>
          <w:trHeight w:val="340"/>
          <w:jc w:val="center"/>
        </w:trPr>
        <w:tc>
          <w:tcPr>
            <w:tcW w:w="1489" w:type="dxa"/>
            <w:vAlign w:val="center"/>
          </w:tcPr>
          <w:p w:rsidR="00732473" w:rsidRPr="005D6AB0" w:rsidRDefault="00732473" w:rsidP="00EF2606">
            <w:pPr>
              <w:pStyle w:val="ac"/>
              <w:spacing w:line="400" w:lineRule="exact"/>
              <w:ind w:firstLineChars="0" w:firstLine="0"/>
              <w:jc w:val="center"/>
              <w:rPr>
                <w:rFonts w:cs="宋体"/>
                <w:sz w:val="18"/>
                <w:szCs w:val="18"/>
              </w:rPr>
            </w:pPr>
            <w:r w:rsidRPr="005D6AB0">
              <w:rPr>
                <w:rFonts w:cs="宋体" w:hint="eastAsia"/>
                <w:color w:val="000000"/>
                <w:kern w:val="0"/>
                <w:sz w:val="18"/>
                <w:szCs w:val="18"/>
              </w:rPr>
              <w:t>澄清度</w:t>
            </w:r>
          </w:p>
        </w:tc>
        <w:tc>
          <w:tcPr>
            <w:tcW w:w="5919" w:type="dxa"/>
            <w:vAlign w:val="center"/>
          </w:tcPr>
          <w:p w:rsidR="00732473" w:rsidRPr="00D13A96" w:rsidRDefault="00732473" w:rsidP="00D13A96">
            <w:pPr>
              <w:jc w:val="center"/>
              <w:rPr>
                <w:rFonts w:asciiTheme="minorEastAsia" w:eastAsiaTheme="minorEastAsia" w:hAnsiTheme="minorEastAsia"/>
                <w:sz w:val="18"/>
                <w:szCs w:val="18"/>
              </w:rPr>
            </w:pPr>
            <w:r w:rsidRPr="00D13A96">
              <w:rPr>
                <w:rFonts w:asciiTheme="minorEastAsia" w:eastAsiaTheme="minorEastAsia" w:hAnsiTheme="minorEastAsia" w:hint="eastAsia"/>
                <w:sz w:val="18"/>
                <w:szCs w:val="18"/>
              </w:rPr>
              <w:t>澄清透明,无沉淀及悬浮物</w:t>
            </w:r>
          </w:p>
        </w:tc>
        <w:tc>
          <w:tcPr>
            <w:tcW w:w="2019" w:type="dxa"/>
            <w:vMerge w:val="restart"/>
            <w:vAlign w:val="center"/>
          </w:tcPr>
          <w:p w:rsidR="00732473" w:rsidRPr="005D6AB0" w:rsidRDefault="00F81B73" w:rsidP="00C855F0">
            <w:pPr>
              <w:pStyle w:val="ac"/>
              <w:ind w:firstLineChars="0" w:firstLine="0"/>
              <w:jc w:val="center"/>
              <w:rPr>
                <w:rFonts w:cs="宋体"/>
                <w:color w:val="000000"/>
                <w:kern w:val="0"/>
                <w:sz w:val="18"/>
                <w:szCs w:val="18"/>
              </w:rPr>
            </w:pPr>
            <w:r w:rsidRPr="00F81B73">
              <w:rPr>
                <w:rFonts w:ascii="Times New Roman" w:eastAsia="宋体" w:hAnsi="Times New Roman"/>
                <w:sz w:val="18"/>
                <w:szCs w:val="18"/>
              </w:rPr>
              <w:t>取约</w:t>
            </w:r>
            <w:r w:rsidRPr="00F81B73">
              <w:rPr>
                <w:rFonts w:ascii="Times New Roman" w:eastAsia="宋体" w:hAnsi="Times New Roman"/>
                <w:sz w:val="18"/>
                <w:szCs w:val="18"/>
              </w:rPr>
              <w:t>50mL</w:t>
            </w:r>
            <w:r w:rsidRPr="00F81B73">
              <w:rPr>
                <w:rFonts w:ascii="Times New Roman" w:eastAsia="宋体" w:hAnsi="Times New Roman"/>
                <w:sz w:val="18"/>
                <w:szCs w:val="18"/>
              </w:rPr>
              <w:t>混合均匀的被测样品于无色透明的容器中，置于明亮处，观察其</w:t>
            </w:r>
            <w:r w:rsidRPr="00F81B73">
              <w:rPr>
                <w:rFonts w:ascii="Times New Roman" w:eastAsia="宋体" w:hAnsi="Times New Roman" w:hint="eastAsia"/>
                <w:sz w:val="18"/>
                <w:szCs w:val="18"/>
              </w:rPr>
              <w:t>外观</w:t>
            </w:r>
            <w:r w:rsidRPr="00F81B73">
              <w:rPr>
                <w:rFonts w:ascii="Times New Roman" w:eastAsia="宋体" w:hAnsi="Times New Roman"/>
                <w:sz w:val="18"/>
                <w:szCs w:val="18"/>
              </w:rPr>
              <w:t>、色泽、杂质，并嗅其气味，品尝其滋味。</w:t>
            </w:r>
          </w:p>
        </w:tc>
      </w:tr>
      <w:tr w:rsidR="00732473" w:rsidTr="00C855F0">
        <w:trPr>
          <w:trHeight w:val="340"/>
          <w:jc w:val="center"/>
        </w:trPr>
        <w:tc>
          <w:tcPr>
            <w:tcW w:w="1489" w:type="dxa"/>
            <w:vAlign w:val="center"/>
          </w:tcPr>
          <w:p w:rsidR="00732473" w:rsidRPr="00132F10" w:rsidRDefault="00732473" w:rsidP="00EF2606">
            <w:pPr>
              <w:spacing w:line="400" w:lineRule="exact"/>
              <w:jc w:val="center"/>
              <w:rPr>
                <w:rFonts w:ascii="宋体" w:hAnsi="宋体"/>
                <w:sz w:val="18"/>
                <w:szCs w:val="18"/>
              </w:rPr>
            </w:pPr>
            <w:r w:rsidRPr="00132F10">
              <w:rPr>
                <w:rFonts w:ascii="宋体" w:hAnsi="宋体" w:hint="eastAsia"/>
                <w:sz w:val="18"/>
                <w:szCs w:val="18"/>
              </w:rPr>
              <w:t>色  泽</w:t>
            </w:r>
          </w:p>
        </w:tc>
        <w:tc>
          <w:tcPr>
            <w:tcW w:w="5919" w:type="dxa"/>
            <w:vAlign w:val="center"/>
          </w:tcPr>
          <w:p w:rsidR="00732473" w:rsidRPr="00D13A96" w:rsidRDefault="00732473" w:rsidP="00D13A96">
            <w:pPr>
              <w:jc w:val="center"/>
              <w:rPr>
                <w:rFonts w:asciiTheme="minorEastAsia" w:eastAsiaTheme="minorEastAsia" w:hAnsiTheme="minorEastAsia"/>
                <w:sz w:val="18"/>
                <w:szCs w:val="18"/>
              </w:rPr>
            </w:pPr>
            <w:r w:rsidRPr="00D13A96">
              <w:rPr>
                <w:rFonts w:asciiTheme="minorEastAsia" w:eastAsiaTheme="minorEastAsia" w:hAnsiTheme="minorEastAsia" w:hint="eastAsia"/>
                <w:sz w:val="18"/>
                <w:szCs w:val="18"/>
              </w:rPr>
              <w:t>具有本品应有的色</w:t>
            </w:r>
            <w:r w:rsidR="00F81B73" w:rsidRPr="00D13A96">
              <w:rPr>
                <w:rFonts w:asciiTheme="minorEastAsia" w:eastAsiaTheme="minorEastAsia" w:hAnsiTheme="minorEastAsia" w:hint="eastAsia"/>
                <w:sz w:val="18"/>
                <w:szCs w:val="18"/>
              </w:rPr>
              <w:t>泽</w:t>
            </w:r>
          </w:p>
        </w:tc>
        <w:tc>
          <w:tcPr>
            <w:tcW w:w="2019" w:type="dxa"/>
            <w:vMerge/>
          </w:tcPr>
          <w:p w:rsidR="00732473" w:rsidRPr="00132F10" w:rsidRDefault="00732473" w:rsidP="00EF2606">
            <w:pPr>
              <w:spacing w:line="400" w:lineRule="exact"/>
              <w:jc w:val="left"/>
              <w:rPr>
                <w:rFonts w:ascii="宋体" w:hAnsi="宋体"/>
                <w:sz w:val="18"/>
                <w:szCs w:val="18"/>
              </w:rPr>
            </w:pPr>
          </w:p>
        </w:tc>
      </w:tr>
      <w:tr w:rsidR="00732473" w:rsidTr="00C855F0">
        <w:trPr>
          <w:trHeight w:val="340"/>
          <w:jc w:val="center"/>
        </w:trPr>
        <w:tc>
          <w:tcPr>
            <w:tcW w:w="1489" w:type="dxa"/>
            <w:vAlign w:val="center"/>
          </w:tcPr>
          <w:p w:rsidR="00732473" w:rsidRPr="00132F10" w:rsidRDefault="00732473" w:rsidP="00EF2606">
            <w:pPr>
              <w:spacing w:line="400" w:lineRule="exact"/>
              <w:jc w:val="center"/>
              <w:rPr>
                <w:rFonts w:ascii="宋体" w:hAnsi="宋体"/>
                <w:sz w:val="18"/>
                <w:szCs w:val="18"/>
              </w:rPr>
            </w:pPr>
            <w:r w:rsidRPr="00132F10">
              <w:rPr>
                <w:rFonts w:ascii="宋体" w:hAnsi="宋体" w:hint="eastAsia"/>
                <w:sz w:val="18"/>
                <w:szCs w:val="18"/>
              </w:rPr>
              <w:t>滋味、气味</w:t>
            </w:r>
          </w:p>
        </w:tc>
        <w:tc>
          <w:tcPr>
            <w:tcW w:w="5919" w:type="dxa"/>
            <w:vAlign w:val="center"/>
          </w:tcPr>
          <w:p w:rsidR="00732473" w:rsidRPr="00D13A96" w:rsidRDefault="00F81B73" w:rsidP="00D13A96">
            <w:pPr>
              <w:jc w:val="center"/>
              <w:rPr>
                <w:rFonts w:asciiTheme="minorEastAsia" w:eastAsiaTheme="minorEastAsia" w:hAnsiTheme="minorEastAsia"/>
                <w:sz w:val="18"/>
                <w:szCs w:val="18"/>
              </w:rPr>
            </w:pPr>
            <w:r w:rsidRPr="00D13A96">
              <w:rPr>
                <w:rFonts w:asciiTheme="minorEastAsia" w:eastAsiaTheme="minorEastAsia" w:hAnsiTheme="minorEastAsia"/>
                <w:sz w:val="18"/>
                <w:szCs w:val="18"/>
              </w:rPr>
              <w:t>具有所加原料应有的滋味和香气，酒香纯正、诸香和谐、酸甜适口，无异味。</w:t>
            </w:r>
          </w:p>
        </w:tc>
        <w:tc>
          <w:tcPr>
            <w:tcW w:w="2019" w:type="dxa"/>
            <w:vMerge/>
          </w:tcPr>
          <w:p w:rsidR="00732473" w:rsidRPr="00132F10" w:rsidRDefault="00732473" w:rsidP="00EF2606">
            <w:pPr>
              <w:spacing w:line="400" w:lineRule="exact"/>
              <w:jc w:val="left"/>
              <w:rPr>
                <w:rFonts w:ascii="宋体" w:hAnsi="宋体" w:cs="宋体"/>
                <w:color w:val="000000"/>
                <w:kern w:val="0"/>
                <w:sz w:val="18"/>
                <w:szCs w:val="18"/>
              </w:rPr>
            </w:pPr>
          </w:p>
        </w:tc>
      </w:tr>
      <w:tr w:rsidR="00732473" w:rsidTr="00C855F0">
        <w:trPr>
          <w:trHeight w:val="340"/>
          <w:jc w:val="center"/>
        </w:trPr>
        <w:tc>
          <w:tcPr>
            <w:tcW w:w="1489" w:type="dxa"/>
            <w:vAlign w:val="center"/>
          </w:tcPr>
          <w:p w:rsidR="00732473" w:rsidRPr="00132F10" w:rsidRDefault="00732473" w:rsidP="00EF2606">
            <w:pPr>
              <w:spacing w:line="400" w:lineRule="exact"/>
              <w:jc w:val="center"/>
              <w:rPr>
                <w:rFonts w:ascii="宋体" w:hAnsi="宋体"/>
                <w:sz w:val="18"/>
                <w:szCs w:val="18"/>
              </w:rPr>
            </w:pPr>
            <w:r w:rsidRPr="00132F10">
              <w:rPr>
                <w:rFonts w:ascii="宋体" w:hAnsi="宋体" w:hint="eastAsia"/>
                <w:sz w:val="18"/>
                <w:szCs w:val="18"/>
              </w:rPr>
              <w:t>杂  质</w:t>
            </w:r>
          </w:p>
        </w:tc>
        <w:tc>
          <w:tcPr>
            <w:tcW w:w="5919" w:type="dxa"/>
            <w:vAlign w:val="center"/>
          </w:tcPr>
          <w:p w:rsidR="00732473" w:rsidRPr="00D13A96" w:rsidRDefault="00732473" w:rsidP="00D13A96">
            <w:pPr>
              <w:jc w:val="center"/>
              <w:rPr>
                <w:rFonts w:asciiTheme="minorEastAsia" w:eastAsiaTheme="minorEastAsia" w:hAnsiTheme="minorEastAsia"/>
                <w:sz w:val="18"/>
                <w:szCs w:val="18"/>
              </w:rPr>
            </w:pPr>
            <w:r w:rsidRPr="00D13A96">
              <w:rPr>
                <w:rFonts w:asciiTheme="minorEastAsia" w:eastAsiaTheme="minorEastAsia" w:hAnsiTheme="minorEastAsia" w:hint="eastAsia"/>
                <w:sz w:val="18"/>
                <w:szCs w:val="18"/>
              </w:rPr>
              <w:t>无</w:t>
            </w:r>
            <w:r w:rsidR="00C855F0">
              <w:rPr>
                <w:rFonts w:asciiTheme="minorEastAsia" w:eastAsiaTheme="minorEastAsia" w:hAnsiTheme="minorEastAsia" w:hint="eastAsia"/>
                <w:sz w:val="18"/>
                <w:szCs w:val="18"/>
              </w:rPr>
              <w:t>正常视力可见外来杂质</w:t>
            </w:r>
            <w:r w:rsidRPr="00D13A96">
              <w:rPr>
                <w:rFonts w:asciiTheme="minorEastAsia" w:eastAsiaTheme="minorEastAsia" w:hAnsiTheme="minorEastAsia" w:hint="eastAsia"/>
                <w:sz w:val="18"/>
                <w:szCs w:val="18"/>
              </w:rPr>
              <w:t>，久置后允许有微量沉淀</w:t>
            </w:r>
          </w:p>
        </w:tc>
        <w:tc>
          <w:tcPr>
            <w:tcW w:w="2019" w:type="dxa"/>
            <w:vMerge/>
          </w:tcPr>
          <w:p w:rsidR="00732473" w:rsidRPr="00132F10" w:rsidRDefault="00732473" w:rsidP="00EF2606">
            <w:pPr>
              <w:spacing w:line="400" w:lineRule="exact"/>
              <w:jc w:val="left"/>
              <w:rPr>
                <w:rFonts w:ascii="宋体" w:hAnsi="宋体"/>
                <w:sz w:val="18"/>
                <w:szCs w:val="18"/>
              </w:rPr>
            </w:pPr>
          </w:p>
        </w:tc>
      </w:tr>
    </w:tbl>
    <w:p w:rsidR="00EF2606" w:rsidRDefault="00EF2606" w:rsidP="00C855F0">
      <w:pPr>
        <w:pStyle w:val="affb"/>
        <w:spacing w:beforeLines="50" w:afterLines="50"/>
        <w:rPr>
          <w:rFonts w:ascii="黑体" w:hAnsi="黑体"/>
          <w:szCs w:val="21"/>
        </w:rPr>
      </w:pPr>
      <w:r>
        <w:rPr>
          <w:rFonts w:ascii="黑体" w:hAnsi="黑体" w:hint="eastAsia"/>
          <w:szCs w:val="21"/>
        </w:rPr>
        <w:t>3.3  理化指标</w:t>
      </w:r>
    </w:p>
    <w:p w:rsidR="00EF2606" w:rsidRDefault="00EF2606">
      <w:pPr>
        <w:pStyle w:val="a3"/>
        <w:spacing w:line="360" w:lineRule="exact"/>
        <w:ind w:firstLineChars="0" w:firstLine="0"/>
        <w:jc w:val="left"/>
        <w:rPr>
          <w:szCs w:val="21"/>
        </w:rPr>
      </w:pPr>
      <w:r>
        <w:rPr>
          <w:rFonts w:hint="eastAsia"/>
          <w:szCs w:val="21"/>
        </w:rPr>
        <w:t xml:space="preserve">     应符合表2的规定。</w:t>
      </w:r>
    </w:p>
    <w:p w:rsidR="00EF2606" w:rsidRDefault="00EF2606" w:rsidP="00C855F0">
      <w:pPr>
        <w:pStyle w:val="a3"/>
        <w:spacing w:afterLines="50"/>
        <w:ind w:firstLineChars="0" w:firstLine="0"/>
        <w:jc w:val="left"/>
        <w:rPr>
          <w:rFonts w:ascii="黑体" w:eastAsia="黑体" w:hAnsi="黑体"/>
          <w:szCs w:val="21"/>
        </w:rPr>
      </w:pPr>
      <w:r>
        <w:rPr>
          <w:rFonts w:hint="eastAsia"/>
          <w:szCs w:val="21"/>
        </w:rPr>
        <w:t xml:space="preserve">                                        </w:t>
      </w:r>
      <w:r>
        <w:rPr>
          <w:rFonts w:ascii="黑体" w:eastAsia="黑体" w:hAnsi="黑体" w:hint="eastAsia"/>
          <w:szCs w:val="21"/>
        </w:rPr>
        <w:t xml:space="preserve"> 表 2</w:t>
      </w:r>
    </w:p>
    <w:tbl>
      <w:tblPr>
        <w:tblW w:w="941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719"/>
        <w:gridCol w:w="2365"/>
        <w:gridCol w:w="2326"/>
      </w:tblGrid>
      <w:tr w:rsidR="00732473" w:rsidRPr="00B10A12" w:rsidTr="00C855F0">
        <w:trPr>
          <w:trHeight w:val="340"/>
          <w:jc w:val="center"/>
        </w:trPr>
        <w:tc>
          <w:tcPr>
            <w:tcW w:w="4719" w:type="dxa"/>
            <w:vAlign w:val="center"/>
          </w:tcPr>
          <w:p w:rsidR="00732473" w:rsidRPr="00B10A12" w:rsidRDefault="00732473" w:rsidP="00EF2606">
            <w:pPr>
              <w:spacing w:line="360" w:lineRule="exact"/>
              <w:jc w:val="center"/>
              <w:rPr>
                <w:rFonts w:ascii="宋体" w:hAnsi="宋体"/>
                <w:sz w:val="18"/>
                <w:szCs w:val="18"/>
              </w:rPr>
            </w:pPr>
            <w:r w:rsidRPr="00B10A12">
              <w:rPr>
                <w:rFonts w:ascii="宋体" w:hAnsi="宋体" w:hint="eastAsia"/>
                <w:sz w:val="18"/>
                <w:szCs w:val="18"/>
              </w:rPr>
              <w:t>项  目</w:t>
            </w:r>
          </w:p>
        </w:tc>
        <w:tc>
          <w:tcPr>
            <w:tcW w:w="2365" w:type="dxa"/>
            <w:vAlign w:val="center"/>
          </w:tcPr>
          <w:p w:rsidR="00732473" w:rsidRPr="00B10A12" w:rsidRDefault="00732473" w:rsidP="00EF2606">
            <w:pPr>
              <w:spacing w:line="360" w:lineRule="exact"/>
              <w:jc w:val="center"/>
              <w:rPr>
                <w:rFonts w:ascii="宋体" w:hAnsi="宋体"/>
                <w:sz w:val="18"/>
                <w:szCs w:val="18"/>
              </w:rPr>
            </w:pPr>
            <w:r w:rsidRPr="00B10A12">
              <w:rPr>
                <w:rFonts w:ascii="宋体" w:hAnsi="宋体" w:hint="eastAsia"/>
                <w:sz w:val="18"/>
                <w:szCs w:val="18"/>
              </w:rPr>
              <w:t>指  标</w:t>
            </w:r>
          </w:p>
        </w:tc>
        <w:tc>
          <w:tcPr>
            <w:tcW w:w="2326" w:type="dxa"/>
          </w:tcPr>
          <w:p w:rsidR="00732473" w:rsidRPr="00B10A12" w:rsidRDefault="00732473" w:rsidP="00EF2606">
            <w:pPr>
              <w:spacing w:line="360" w:lineRule="exact"/>
              <w:jc w:val="center"/>
              <w:rPr>
                <w:rFonts w:ascii="宋体" w:hAnsi="宋体"/>
                <w:sz w:val="18"/>
                <w:szCs w:val="18"/>
              </w:rPr>
            </w:pPr>
            <w:r w:rsidRPr="00B10A12">
              <w:rPr>
                <w:rFonts w:ascii="宋体" w:hAnsi="宋体" w:hint="eastAsia"/>
                <w:sz w:val="18"/>
                <w:szCs w:val="18"/>
              </w:rPr>
              <w:t>检验方法</w:t>
            </w:r>
          </w:p>
        </w:tc>
      </w:tr>
      <w:tr w:rsidR="00732473" w:rsidRPr="00B10A12" w:rsidTr="00C855F0">
        <w:trPr>
          <w:trHeight w:val="340"/>
          <w:jc w:val="center"/>
        </w:trPr>
        <w:tc>
          <w:tcPr>
            <w:tcW w:w="4719" w:type="dxa"/>
            <w:vAlign w:val="center"/>
          </w:tcPr>
          <w:p w:rsidR="00732473" w:rsidRPr="00B10A12" w:rsidRDefault="00732473" w:rsidP="00EF2606">
            <w:pPr>
              <w:spacing w:line="360" w:lineRule="exact"/>
              <w:rPr>
                <w:rFonts w:ascii="宋体" w:hAnsi="宋体"/>
                <w:sz w:val="18"/>
                <w:szCs w:val="18"/>
              </w:rPr>
            </w:pPr>
            <w:r w:rsidRPr="00B10A12">
              <w:rPr>
                <w:rFonts w:ascii="宋体" w:hAnsi="宋体" w:hint="eastAsia"/>
                <w:sz w:val="18"/>
                <w:szCs w:val="18"/>
              </w:rPr>
              <w:t>酒精度</w:t>
            </w:r>
            <w:r w:rsidRPr="00B10A12">
              <w:rPr>
                <w:rFonts w:ascii="宋体" w:hAnsi="宋体" w:hint="eastAsia"/>
                <w:sz w:val="18"/>
                <w:szCs w:val="18"/>
                <w:vertAlign w:val="superscript"/>
              </w:rPr>
              <w:t>α</w:t>
            </w:r>
            <w:r w:rsidRPr="00B10A12">
              <w:rPr>
                <w:rFonts w:ascii="宋体" w:hAnsi="宋体" w:hint="eastAsia"/>
                <w:sz w:val="18"/>
                <w:szCs w:val="18"/>
              </w:rPr>
              <w:t>（20℃）/（%vol）</w:t>
            </w:r>
          </w:p>
        </w:tc>
        <w:tc>
          <w:tcPr>
            <w:tcW w:w="2365" w:type="dxa"/>
            <w:vAlign w:val="center"/>
          </w:tcPr>
          <w:p w:rsidR="00732473" w:rsidRPr="00BA445D" w:rsidRDefault="00BD4284" w:rsidP="00EF2606">
            <w:pPr>
              <w:spacing w:line="360" w:lineRule="exact"/>
              <w:jc w:val="center"/>
              <w:rPr>
                <w:rFonts w:ascii="宋体" w:hAnsi="宋体"/>
                <w:sz w:val="18"/>
                <w:szCs w:val="18"/>
              </w:rPr>
            </w:pPr>
            <w:r>
              <w:rPr>
                <w:rFonts w:ascii="宋体" w:hAnsi="宋体" w:hint="eastAsia"/>
                <w:sz w:val="18"/>
                <w:szCs w:val="18"/>
              </w:rPr>
              <w:t>35-55</w:t>
            </w:r>
          </w:p>
        </w:tc>
        <w:tc>
          <w:tcPr>
            <w:tcW w:w="2326" w:type="dxa"/>
          </w:tcPr>
          <w:p w:rsidR="00732473" w:rsidRPr="009C322D" w:rsidRDefault="00732473" w:rsidP="00EF2606">
            <w:pPr>
              <w:spacing w:line="360" w:lineRule="exact"/>
              <w:jc w:val="center"/>
              <w:rPr>
                <w:rFonts w:ascii="宋体" w:hAnsi="宋体"/>
                <w:bCs/>
                <w:sz w:val="18"/>
                <w:szCs w:val="18"/>
              </w:rPr>
            </w:pPr>
            <w:r w:rsidRPr="00B10A12">
              <w:rPr>
                <w:rFonts w:ascii="宋体" w:hAnsi="宋体" w:hint="eastAsia"/>
                <w:bCs/>
                <w:sz w:val="18"/>
                <w:szCs w:val="18"/>
              </w:rPr>
              <w:t>GB 5009.225</w:t>
            </w:r>
          </w:p>
        </w:tc>
      </w:tr>
      <w:tr w:rsidR="00732473" w:rsidRPr="00B10A12" w:rsidTr="00C855F0">
        <w:trPr>
          <w:trHeight w:val="340"/>
          <w:jc w:val="center"/>
        </w:trPr>
        <w:tc>
          <w:tcPr>
            <w:tcW w:w="4719" w:type="dxa"/>
            <w:vAlign w:val="center"/>
          </w:tcPr>
          <w:p w:rsidR="00732473" w:rsidRPr="00B10A12" w:rsidRDefault="00732473" w:rsidP="00EF2606">
            <w:pPr>
              <w:spacing w:line="360" w:lineRule="exact"/>
              <w:rPr>
                <w:rFonts w:ascii="宋体" w:hAnsi="宋体"/>
                <w:sz w:val="18"/>
                <w:szCs w:val="18"/>
              </w:rPr>
            </w:pPr>
            <w:r w:rsidRPr="00B10A12">
              <w:rPr>
                <w:rFonts w:ascii="宋体" w:hAnsi="宋体" w:hint="eastAsia"/>
                <w:sz w:val="18"/>
                <w:szCs w:val="18"/>
              </w:rPr>
              <w:t>铅（以Pb计），mg/</w:t>
            </w:r>
            <w:r>
              <w:rPr>
                <w:rFonts w:ascii="宋体" w:hAnsi="宋体" w:hint="eastAsia"/>
                <w:sz w:val="18"/>
                <w:szCs w:val="18"/>
              </w:rPr>
              <w:t>kg</w:t>
            </w:r>
          </w:p>
        </w:tc>
        <w:tc>
          <w:tcPr>
            <w:tcW w:w="2365" w:type="dxa"/>
            <w:vAlign w:val="center"/>
          </w:tcPr>
          <w:p w:rsidR="00732473" w:rsidRPr="00B10A12" w:rsidRDefault="00732473" w:rsidP="00EF2606">
            <w:pPr>
              <w:spacing w:line="360" w:lineRule="exact"/>
              <w:jc w:val="center"/>
              <w:rPr>
                <w:rFonts w:ascii="宋体" w:hAnsi="宋体"/>
                <w:sz w:val="18"/>
                <w:szCs w:val="18"/>
              </w:rPr>
            </w:pPr>
            <w:r w:rsidRPr="00B10A12">
              <w:rPr>
                <w:rFonts w:ascii="宋体" w:hAnsi="宋体" w:hint="eastAsia"/>
                <w:sz w:val="18"/>
                <w:szCs w:val="18"/>
              </w:rPr>
              <w:t>≤0.2</w:t>
            </w:r>
          </w:p>
        </w:tc>
        <w:tc>
          <w:tcPr>
            <w:tcW w:w="2326" w:type="dxa"/>
          </w:tcPr>
          <w:p w:rsidR="00732473" w:rsidRPr="009C322D" w:rsidRDefault="00732473" w:rsidP="00EF2606">
            <w:pPr>
              <w:spacing w:line="360" w:lineRule="exact"/>
              <w:jc w:val="center"/>
              <w:rPr>
                <w:rFonts w:ascii="宋体" w:hAnsi="宋体"/>
                <w:bCs/>
                <w:sz w:val="18"/>
                <w:szCs w:val="18"/>
              </w:rPr>
            </w:pPr>
            <w:r w:rsidRPr="00B10A12">
              <w:rPr>
                <w:rFonts w:ascii="宋体" w:hAnsi="宋体" w:hint="eastAsia"/>
                <w:bCs/>
                <w:sz w:val="18"/>
                <w:szCs w:val="18"/>
              </w:rPr>
              <w:t>GB 5009.12</w:t>
            </w:r>
          </w:p>
        </w:tc>
      </w:tr>
      <w:tr w:rsidR="00732473" w:rsidRPr="00B10A12" w:rsidTr="00C855F0">
        <w:trPr>
          <w:trHeight w:val="340"/>
          <w:jc w:val="center"/>
        </w:trPr>
        <w:tc>
          <w:tcPr>
            <w:tcW w:w="4719" w:type="dxa"/>
            <w:vAlign w:val="center"/>
          </w:tcPr>
          <w:p w:rsidR="00732473" w:rsidRPr="00B10A12" w:rsidRDefault="00732473" w:rsidP="00EF2606">
            <w:pPr>
              <w:pStyle w:val="affb"/>
              <w:jc w:val="both"/>
              <w:rPr>
                <w:rFonts w:ascii="宋体" w:eastAsia="宋体" w:hAnsi="宋体"/>
                <w:sz w:val="18"/>
                <w:szCs w:val="18"/>
              </w:rPr>
            </w:pPr>
            <w:r w:rsidRPr="00B10A12">
              <w:rPr>
                <w:rFonts w:ascii="宋体" w:eastAsia="宋体" w:hAnsi="宋体" w:hint="eastAsia"/>
                <w:sz w:val="18"/>
                <w:szCs w:val="18"/>
              </w:rPr>
              <w:t>甲醇</w:t>
            </w:r>
            <w:r w:rsidRPr="00B10A12">
              <w:rPr>
                <w:rFonts w:ascii="宋体" w:eastAsia="宋体" w:hAnsi="宋体" w:hint="eastAsia"/>
                <w:sz w:val="18"/>
                <w:szCs w:val="18"/>
                <w:vertAlign w:val="superscript"/>
              </w:rPr>
              <w:t>β</w:t>
            </w:r>
            <w:r w:rsidRPr="00B10A12">
              <w:rPr>
                <w:rFonts w:ascii="宋体" w:eastAsia="宋体" w:hAnsi="宋体" w:hint="eastAsia"/>
                <w:sz w:val="18"/>
                <w:szCs w:val="18"/>
              </w:rPr>
              <w:t xml:space="preserve"> /(</w:t>
            </w:r>
            <w:r w:rsidRPr="00B10A12">
              <w:rPr>
                <w:rFonts w:ascii="宋体" w:eastAsia="宋体" w:hAnsi="宋体" w:hint="eastAsia"/>
                <w:color w:val="000000"/>
                <w:sz w:val="18"/>
                <w:szCs w:val="18"/>
              </w:rPr>
              <w:t>g/L)</w:t>
            </w:r>
          </w:p>
        </w:tc>
        <w:tc>
          <w:tcPr>
            <w:tcW w:w="2365" w:type="dxa"/>
            <w:vAlign w:val="center"/>
          </w:tcPr>
          <w:p w:rsidR="00732473" w:rsidRPr="00773997" w:rsidRDefault="00732473" w:rsidP="00EF2606">
            <w:pPr>
              <w:spacing w:line="360" w:lineRule="exact"/>
              <w:jc w:val="center"/>
              <w:rPr>
                <w:rFonts w:ascii="宋体" w:hAnsi="宋体"/>
                <w:color w:val="FF0000"/>
                <w:sz w:val="18"/>
                <w:szCs w:val="18"/>
              </w:rPr>
            </w:pPr>
            <w:r w:rsidRPr="001C42C6">
              <w:rPr>
                <w:rFonts w:ascii="宋体" w:hAnsi="宋体" w:hint="eastAsia"/>
                <w:sz w:val="18"/>
                <w:szCs w:val="18"/>
              </w:rPr>
              <w:t>≤0.6</w:t>
            </w:r>
          </w:p>
        </w:tc>
        <w:tc>
          <w:tcPr>
            <w:tcW w:w="2326" w:type="dxa"/>
          </w:tcPr>
          <w:p w:rsidR="00732473" w:rsidRPr="009C322D" w:rsidRDefault="00732473" w:rsidP="00EF2606">
            <w:pPr>
              <w:spacing w:line="360" w:lineRule="exact"/>
              <w:jc w:val="center"/>
              <w:rPr>
                <w:rFonts w:ascii="宋体" w:hAnsi="宋体"/>
                <w:bCs/>
                <w:sz w:val="18"/>
                <w:szCs w:val="18"/>
              </w:rPr>
            </w:pPr>
            <w:r w:rsidRPr="00B10A12">
              <w:rPr>
                <w:rFonts w:ascii="宋体" w:hAnsi="宋体" w:hint="eastAsia"/>
                <w:bCs/>
                <w:sz w:val="18"/>
                <w:szCs w:val="18"/>
              </w:rPr>
              <w:t>GB 5009.266</w:t>
            </w:r>
          </w:p>
        </w:tc>
      </w:tr>
      <w:tr w:rsidR="00732473" w:rsidRPr="00B10A12" w:rsidTr="00C855F0">
        <w:trPr>
          <w:trHeight w:val="340"/>
          <w:jc w:val="center"/>
        </w:trPr>
        <w:tc>
          <w:tcPr>
            <w:tcW w:w="4719" w:type="dxa"/>
            <w:vAlign w:val="center"/>
          </w:tcPr>
          <w:p w:rsidR="00732473" w:rsidRPr="00B10A12" w:rsidRDefault="00732473" w:rsidP="00EF2606">
            <w:pPr>
              <w:pStyle w:val="affb"/>
              <w:jc w:val="both"/>
              <w:rPr>
                <w:rFonts w:ascii="宋体" w:eastAsia="宋体" w:hAnsi="宋体"/>
                <w:sz w:val="18"/>
                <w:szCs w:val="18"/>
              </w:rPr>
            </w:pPr>
            <w:r w:rsidRPr="00B10A12">
              <w:rPr>
                <w:rFonts w:ascii="宋体" w:eastAsia="宋体" w:hAnsi="宋体" w:hint="eastAsia"/>
                <w:sz w:val="18"/>
                <w:szCs w:val="18"/>
              </w:rPr>
              <w:t>氰化物</w:t>
            </w:r>
            <w:r w:rsidRPr="00B10A12">
              <w:rPr>
                <w:rFonts w:ascii="宋体" w:eastAsia="宋体" w:hAnsi="宋体" w:hint="eastAsia"/>
                <w:sz w:val="18"/>
                <w:szCs w:val="18"/>
                <w:vertAlign w:val="superscript"/>
              </w:rPr>
              <w:t>β</w:t>
            </w:r>
            <w:r w:rsidRPr="00B10A12">
              <w:rPr>
                <w:rFonts w:ascii="宋体" w:eastAsia="宋体" w:hAnsi="宋体" w:hint="eastAsia"/>
                <w:sz w:val="18"/>
                <w:szCs w:val="18"/>
              </w:rPr>
              <w:t>（以HCN计）/(</w:t>
            </w:r>
            <w:r w:rsidRPr="00B10A12">
              <w:rPr>
                <w:rFonts w:ascii="宋体" w:eastAsia="宋体" w:hAnsi="宋体" w:hint="eastAsia"/>
                <w:color w:val="000000"/>
                <w:sz w:val="18"/>
                <w:szCs w:val="18"/>
              </w:rPr>
              <w:t>mg/L)</w:t>
            </w:r>
          </w:p>
        </w:tc>
        <w:tc>
          <w:tcPr>
            <w:tcW w:w="2365" w:type="dxa"/>
            <w:vAlign w:val="center"/>
          </w:tcPr>
          <w:p w:rsidR="00732473" w:rsidRPr="00CD54F6" w:rsidRDefault="00732473" w:rsidP="00F81B73">
            <w:pPr>
              <w:pStyle w:val="affb"/>
              <w:jc w:val="center"/>
              <w:rPr>
                <w:rFonts w:ascii="宋体" w:eastAsia="宋体" w:hAnsi="宋体"/>
                <w:sz w:val="18"/>
                <w:szCs w:val="18"/>
              </w:rPr>
            </w:pPr>
            <w:r w:rsidRPr="00CD54F6">
              <w:rPr>
                <w:rFonts w:ascii="宋体" w:eastAsia="宋体" w:hAnsi="宋体" w:hint="eastAsia"/>
                <w:sz w:val="18"/>
                <w:szCs w:val="18"/>
              </w:rPr>
              <w:t>≤</w:t>
            </w:r>
            <w:r w:rsidR="006B6436">
              <w:rPr>
                <w:rFonts w:ascii="宋体" w:eastAsia="宋体" w:hAnsi="宋体" w:hint="eastAsia"/>
                <w:sz w:val="18"/>
                <w:szCs w:val="18"/>
              </w:rPr>
              <w:t>7.8</w:t>
            </w:r>
          </w:p>
        </w:tc>
        <w:tc>
          <w:tcPr>
            <w:tcW w:w="2326" w:type="dxa"/>
          </w:tcPr>
          <w:p w:rsidR="00732473" w:rsidRPr="009C322D" w:rsidRDefault="00732473" w:rsidP="00EF2606">
            <w:pPr>
              <w:spacing w:line="360" w:lineRule="exact"/>
              <w:jc w:val="center"/>
              <w:rPr>
                <w:rFonts w:ascii="宋体" w:hAnsi="宋体"/>
                <w:bCs/>
                <w:sz w:val="18"/>
                <w:szCs w:val="18"/>
              </w:rPr>
            </w:pPr>
            <w:r w:rsidRPr="00B10A12">
              <w:rPr>
                <w:rFonts w:ascii="宋体" w:hAnsi="宋体" w:hint="eastAsia"/>
                <w:bCs/>
                <w:sz w:val="18"/>
                <w:szCs w:val="18"/>
              </w:rPr>
              <w:t>GB 5009.36</w:t>
            </w:r>
          </w:p>
        </w:tc>
      </w:tr>
      <w:tr w:rsidR="00732473" w:rsidRPr="00B10A12" w:rsidTr="00C855F0">
        <w:trPr>
          <w:trHeight w:val="587"/>
          <w:jc w:val="center"/>
        </w:trPr>
        <w:tc>
          <w:tcPr>
            <w:tcW w:w="9410" w:type="dxa"/>
            <w:gridSpan w:val="3"/>
          </w:tcPr>
          <w:p w:rsidR="00732473" w:rsidRPr="00B10A12" w:rsidRDefault="00732473" w:rsidP="00EF2606">
            <w:pPr>
              <w:spacing w:line="360" w:lineRule="exact"/>
              <w:rPr>
                <w:rFonts w:ascii="宋体" w:hAnsi="宋体"/>
                <w:sz w:val="18"/>
                <w:szCs w:val="18"/>
              </w:rPr>
            </w:pPr>
            <w:r w:rsidRPr="00B10A12">
              <w:rPr>
                <w:rFonts w:ascii="宋体" w:hAnsi="宋体" w:hint="eastAsia"/>
                <w:sz w:val="18"/>
                <w:szCs w:val="18"/>
              </w:rPr>
              <w:t>注：</w:t>
            </w:r>
            <w:r w:rsidRPr="00B10A12">
              <w:rPr>
                <w:rFonts w:ascii="宋体" w:hAnsi="宋体" w:hint="eastAsia"/>
                <w:sz w:val="18"/>
                <w:szCs w:val="18"/>
                <w:vertAlign w:val="superscript"/>
              </w:rPr>
              <w:t>α</w:t>
            </w:r>
            <w:r w:rsidRPr="00801489">
              <w:rPr>
                <w:rFonts w:ascii="宋体" w:hAnsi="宋体" w:hint="eastAsia"/>
                <w:sz w:val="18"/>
                <w:szCs w:val="18"/>
              </w:rPr>
              <w:t>酒精度标签标示值与实测值允许误差为±</w:t>
            </w:r>
            <w:r w:rsidR="00BA445D">
              <w:rPr>
                <w:rFonts w:ascii="宋体" w:hAnsi="宋体" w:hint="eastAsia"/>
                <w:sz w:val="18"/>
                <w:szCs w:val="18"/>
              </w:rPr>
              <w:t>1</w:t>
            </w:r>
            <w:r w:rsidRPr="00801489">
              <w:rPr>
                <w:rFonts w:ascii="宋体" w:hAnsi="宋体" w:hint="eastAsia"/>
                <w:sz w:val="18"/>
                <w:szCs w:val="18"/>
              </w:rPr>
              <w:t>.0（20℃）/ % vol</w:t>
            </w:r>
            <w:r w:rsidRPr="00B10A12">
              <w:rPr>
                <w:rFonts w:ascii="宋体" w:hAnsi="宋体" w:hint="eastAsia"/>
                <w:sz w:val="18"/>
                <w:szCs w:val="18"/>
              </w:rPr>
              <w:t>；</w:t>
            </w:r>
          </w:p>
          <w:p w:rsidR="00732473" w:rsidRPr="00B10A12" w:rsidRDefault="00732473" w:rsidP="00EF2606">
            <w:pPr>
              <w:spacing w:line="360" w:lineRule="exact"/>
              <w:ind w:firstLineChars="200" w:firstLine="360"/>
              <w:rPr>
                <w:rFonts w:ascii="宋体" w:hAnsi="宋体"/>
                <w:sz w:val="18"/>
                <w:szCs w:val="18"/>
              </w:rPr>
            </w:pPr>
            <w:r w:rsidRPr="00B10A12">
              <w:rPr>
                <w:rFonts w:ascii="宋体" w:hAnsi="宋体" w:hint="eastAsia"/>
                <w:sz w:val="18"/>
                <w:szCs w:val="18"/>
                <w:vertAlign w:val="superscript"/>
              </w:rPr>
              <w:t>β</w:t>
            </w:r>
            <w:r w:rsidRPr="00B10A12">
              <w:rPr>
                <w:rFonts w:ascii="宋体" w:hAnsi="宋体" w:hint="eastAsia"/>
                <w:sz w:val="18"/>
                <w:szCs w:val="18"/>
              </w:rPr>
              <w:t>甲醇、氰化物指标均按100%酒精度折算</w:t>
            </w:r>
            <w:r w:rsidR="00801489">
              <w:rPr>
                <w:rFonts w:ascii="宋体" w:hAnsi="宋体" w:hint="eastAsia"/>
                <w:sz w:val="18"/>
                <w:szCs w:val="18"/>
              </w:rPr>
              <w:t xml:space="preserve"> </w:t>
            </w:r>
          </w:p>
        </w:tc>
      </w:tr>
    </w:tbl>
    <w:p w:rsidR="00732473" w:rsidRDefault="00732473" w:rsidP="00C855F0">
      <w:pPr>
        <w:pStyle w:val="affb"/>
        <w:spacing w:beforeLines="50" w:afterLines="50"/>
        <w:rPr>
          <w:rFonts w:ascii="黑体" w:hAnsi="黑体"/>
          <w:szCs w:val="21"/>
        </w:rPr>
      </w:pPr>
      <w:r>
        <w:rPr>
          <w:rFonts w:ascii="黑体" w:hAnsi="黑体" w:hint="eastAsia"/>
          <w:szCs w:val="21"/>
        </w:rPr>
        <w:t>3.4  净含量</w:t>
      </w:r>
    </w:p>
    <w:p w:rsidR="00732473" w:rsidRDefault="00732473" w:rsidP="00732473">
      <w:pPr>
        <w:pStyle w:val="a3"/>
        <w:ind w:firstLine="420"/>
        <w:rPr>
          <w:rFonts w:hAnsi="宋体"/>
          <w:bCs/>
          <w:szCs w:val="21"/>
        </w:rPr>
      </w:pPr>
      <w:r>
        <w:rPr>
          <w:rFonts w:hAnsi="宋体" w:hint="eastAsia"/>
          <w:bCs/>
          <w:szCs w:val="21"/>
        </w:rPr>
        <w:t>应符合《</w:t>
      </w:r>
      <w:r>
        <w:rPr>
          <w:rFonts w:hAnsi="宋体" w:hint="eastAsia"/>
          <w:szCs w:val="21"/>
        </w:rPr>
        <w:t>定量包装商品计量监督管理办法》的规定</w:t>
      </w:r>
      <w:r>
        <w:rPr>
          <w:rFonts w:hAnsi="宋体"/>
          <w:bCs/>
          <w:szCs w:val="21"/>
        </w:rPr>
        <w:t>。</w:t>
      </w:r>
      <w:r w:rsidR="008A29E9">
        <w:rPr>
          <w:rFonts w:hAnsi="宋体"/>
          <w:bCs/>
          <w:szCs w:val="21"/>
        </w:rPr>
        <w:t>按</w:t>
      </w:r>
      <w:r w:rsidR="008A29E9">
        <w:rPr>
          <w:rFonts w:hAnsi="宋体" w:hint="eastAsia"/>
          <w:bCs/>
          <w:szCs w:val="21"/>
        </w:rPr>
        <w:t>JJF 1070的规定检测。</w:t>
      </w:r>
    </w:p>
    <w:p w:rsidR="00732473" w:rsidRDefault="00732473" w:rsidP="00C855F0">
      <w:pPr>
        <w:spacing w:beforeLines="50" w:afterLines="50"/>
        <w:rPr>
          <w:rFonts w:ascii="黑体" w:eastAsia="黑体" w:hAnsi="宋体"/>
        </w:rPr>
      </w:pPr>
      <w:r>
        <w:rPr>
          <w:rFonts w:ascii="黑体" w:eastAsia="黑体" w:hAnsi="宋体" w:hint="eastAsia"/>
        </w:rPr>
        <w:t>3.5  食品添加剂</w:t>
      </w:r>
    </w:p>
    <w:p w:rsidR="00732473" w:rsidRDefault="00732473" w:rsidP="00732473">
      <w:pPr>
        <w:ind w:firstLineChars="200" w:firstLine="420"/>
        <w:rPr>
          <w:rFonts w:ascii="黑体" w:eastAsia="黑体" w:hAnsi="黑体"/>
        </w:rPr>
      </w:pPr>
      <w:r>
        <w:rPr>
          <w:rFonts w:ascii="宋体" w:hAnsi="宋体" w:hint="eastAsia"/>
        </w:rPr>
        <w:t>应符合GB 2760的规定。</w:t>
      </w:r>
    </w:p>
    <w:p w:rsidR="00732473" w:rsidRDefault="00732473" w:rsidP="00C855F0">
      <w:pPr>
        <w:spacing w:beforeLines="50" w:afterLines="50"/>
        <w:rPr>
          <w:rFonts w:ascii="黑体" w:eastAsia="黑体" w:hAnsi="黑体"/>
        </w:rPr>
      </w:pPr>
      <w:r>
        <w:rPr>
          <w:rFonts w:ascii="黑体" w:eastAsia="黑体" w:hAnsi="黑体" w:hint="eastAsia"/>
        </w:rPr>
        <w:t>3.6  生产加工过程卫生要求</w:t>
      </w:r>
    </w:p>
    <w:p w:rsidR="00732473" w:rsidRDefault="00732473" w:rsidP="00732473">
      <w:pPr>
        <w:rPr>
          <w:rFonts w:ascii="宋体" w:hAnsi="宋体"/>
        </w:rPr>
      </w:pPr>
      <w:r>
        <w:rPr>
          <w:rFonts w:ascii="宋体" w:hAnsi="宋体" w:hint="eastAsia"/>
        </w:rPr>
        <w:t xml:space="preserve">     应符合GB 14881的规定。</w:t>
      </w:r>
    </w:p>
    <w:p w:rsidR="00732473" w:rsidRDefault="00732473" w:rsidP="00C855F0">
      <w:pPr>
        <w:spacing w:beforeLines="100" w:afterLines="100"/>
        <w:rPr>
          <w:rFonts w:ascii="黑体" w:eastAsia="黑体" w:hAnsi="黑体"/>
          <w:szCs w:val="21"/>
        </w:rPr>
      </w:pPr>
      <w:r>
        <w:rPr>
          <w:rFonts w:ascii="黑体" w:eastAsia="黑体" w:hAnsi="黑体" w:hint="eastAsia"/>
          <w:szCs w:val="21"/>
        </w:rPr>
        <w:t>4   检验规则</w:t>
      </w:r>
    </w:p>
    <w:p w:rsidR="00732473" w:rsidRDefault="00732473" w:rsidP="00C855F0">
      <w:pPr>
        <w:spacing w:beforeLines="50" w:afterLines="50"/>
        <w:rPr>
          <w:rFonts w:ascii="黑体" w:eastAsia="黑体" w:hAnsi="黑体"/>
          <w:szCs w:val="21"/>
        </w:rPr>
      </w:pPr>
      <w:r>
        <w:rPr>
          <w:rFonts w:ascii="黑体" w:eastAsia="黑体" w:hAnsi="黑体" w:hint="eastAsia"/>
          <w:szCs w:val="21"/>
        </w:rPr>
        <w:t>4.1  组批</w:t>
      </w:r>
    </w:p>
    <w:p w:rsidR="00732473" w:rsidRDefault="00732473" w:rsidP="00732473">
      <w:pPr>
        <w:ind w:firstLineChars="200" w:firstLine="420"/>
        <w:rPr>
          <w:szCs w:val="21"/>
        </w:rPr>
      </w:pPr>
      <w:r>
        <w:rPr>
          <w:rFonts w:hint="eastAsia"/>
          <w:szCs w:val="21"/>
        </w:rPr>
        <w:t>按同一次投料、同一班次生产包装的产品为一批。</w:t>
      </w:r>
    </w:p>
    <w:p w:rsidR="00732473" w:rsidRDefault="00732473" w:rsidP="00C855F0">
      <w:pPr>
        <w:spacing w:beforeLines="50" w:afterLines="50"/>
        <w:rPr>
          <w:rFonts w:ascii="黑体" w:eastAsia="黑体" w:hAnsi="黑体"/>
          <w:szCs w:val="21"/>
        </w:rPr>
      </w:pPr>
      <w:r>
        <w:rPr>
          <w:rFonts w:ascii="黑体" w:eastAsia="黑体" w:hAnsi="黑体" w:hint="eastAsia"/>
          <w:szCs w:val="21"/>
        </w:rPr>
        <w:t>4.2  抽样</w:t>
      </w:r>
    </w:p>
    <w:p w:rsidR="00732473" w:rsidRDefault="00732473" w:rsidP="00F81B73">
      <w:pPr>
        <w:ind w:firstLineChars="200" w:firstLine="420"/>
        <w:rPr>
          <w:rFonts w:ascii="宋体" w:hAnsi="宋体"/>
        </w:rPr>
      </w:pPr>
      <w:r>
        <w:rPr>
          <w:rFonts w:ascii="宋体" w:hAnsi="宋体" w:hint="eastAsia"/>
        </w:rPr>
        <w:t>从每批产品的不同部位随机抽取6瓶，4瓶做感官、理化、卫生指标检验，2瓶留样作备检样品。净含量按JJF 1070的要求进行抽样。</w:t>
      </w:r>
    </w:p>
    <w:p w:rsidR="00732473" w:rsidRDefault="00732473" w:rsidP="00C855F0">
      <w:pPr>
        <w:spacing w:beforeLines="50" w:afterLines="50"/>
        <w:rPr>
          <w:rFonts w:ascii="黑体" w:eastAsia="黑体" w:hAnsi="黑体"/>
          <w:szCs w:val="21"/>
        </w:rPr>
      </w:pPr>
      <w:r>
        <w:rPr>
          <w:rFonts w:ascii="黑体" w:eastAsia="黑体" w:hAnsi="黑体" w:hint="eastAsia"/>
          <w:szCs w:val="21"/>
        </w:rPr>
        <w:t>4.3  检验</w:t>
      </w:r>
    </w:p>
    <w:p w:rsidR="00732473" w:rsidRDefault="00732473" w:rsidP="00C855F0">
      <w:pPr>
        <w:spacing w:beforeLines="50" w:afterLines="50"/>
        <w:rPr>
          <w:rFonts w:ascii="黑体" w:eastAsia="黑体" w:hAnsi="黑体"/>
          <w:szCs w:val="21"/>
        </w:rPr>
      </w:pPr>
      <w:r>
        <w:rPr>
          <w:rFonts w:ascii="黑体" w:eastAsia="黑体" w:hAnsi="黑体" w:hint="eastAsia"/>
          <w:szCs w:val="21"/>
        </w:rPr>
        <w:lastRenderedPageBreak/>
        <w:t>4.3.1  出厂检验</w:t>
      </w:r>
    </w:p>
    <w:p w:rsidR="00732473" w:rsidRDefault="00732473" w:rsidP="00732473">
      <w:pPr>
        <w:ind w:firstLineChars="250" w:firstLine="525"/>
        <w:rPr>
          <w:szCs w:val="21"/>
        </w:rPr>
      </w:pPr>
      <w:r>
        <w:rPr>
          <w:rFonts w:hint="eastAsia"/>
          <w:szCs w:val="21"/>
        </w:rPr>
        <w:t>产品出厂前必须经厂检验部门逐批检验合格，并签发合格证方可出厂。出厂检验项目为：感官要求、酒精度、</w:t>
      </w:r>
      <w:r>
        <w:rPr>
          <w:rFonts w:ascii="宋体" w:hint="eastAsia"/>
          <w:szCs w:val="21"/>
        </w:rPr>
        <w:t>甲醇、</w:t>
      </w:r>
      <w:r>
        <w:rPr>
          <w:rFonts w:hint="eastAsia"/>
          <w:szCs w:val="21"/>
        </w:rPr>
        <w:t>净含量指标。</w:t>
      </w:r>
    </w:p>
    <w:p w:rsidR="00732473" w:rsidRDefault="00732473" w:rsidP="00C855F0">
      <w:pPr>
        <w:spacing w:beforeLines="50" w:afterLines="50"/>
        <w:rPr>
          <w:rFonts w:ascii="黑体" w:eastAsia="黑体" w:hAnsi="黑体"/>
          <w:szCs w:val="21"/>
        </w:rPr>
      </w:pPr>
      <w:r>
        <w:rPr>
          <w:rFonts w:ascii="黑体" w:eastAsia="黑体" w:hAnsi="黑体" w:hint="eastAsia"/>
          <w:szCs w:val="21"/>
        </w:rPr>
        <w:t>4.3.2  型式检验</w:t>
      </w:r>
    </w:p>
    <w:p w:rsidR="00732473" w:rsidRDefault="00732473" w:rsidP="00732473">
      <w:pPr>
        <w:ind w:firstLineChars="200" w:firstLine="420"/>
        <w:rPr>
          <w:rFonts w:ascii="宋体" w:hAnsi="宋体" w:cs="宋体"/>
          <w:szCs w:val="21"/>
        </w:rPr>
      </w:pPr>
      <w:r>
        <w:rPr>
          <w:rFonts w:ascii="宋体" w:hAnsi="宋体" w:cs="宋体" w:hint="eastAsia"/>
          <w:szCs w:val="21"/>
        </w:rPr>
        <w:t>型式检验为本文件中3.2～3.5项中规定的项目，每半年进行一次，有下情况之一时亦应进行型式检验：</w:t>
      </w:r>
    </w:p>
    <w:p w:rsidR="00732473" w:rsidRDefault="00732473" w:rsidP="00732473">
      <w:pPr>
        <w:ind w:firstLineChars="200" w:firstLine="420"/>
        <w:rPr>
          <w:rFonts w:ascii="宋体" w:hAnsi="宋体" w:cs="宋体"/>
          <w:szCs w:val="21"/>
        </w:rPr>
      </w:pPr>
      <w:r>
        <w:rPr>
          <w:rFonts w:ascii="宋体" w:hAnsi="宋体" w:cs="宋体" w:hint="eastAsia"/>
          <w:szCs w:val="21"/>
        </w:rPr>
        <w:t>a、</w:t>
      </w:r>
      <w:r>
        <w:rPr>
          <w:rFonts w:ascii="宋体" w:hAnsi="宋体" w:cs="宋体" w:hint="eastAsia"/>
          <w:bCs/>
          <w:szCs w:val="21"/>
        </w:rPr>
        <w:t>原料产地或生产工艺设备有较大改变，可能影响产品质量时；</w:t>
      </w:r>
      <w:r>
        <w:rPr>
          <w:rFonts w:ascii="宋体" w:hAnsi="宋体" w:cs="宋体" w:hint="eastAsia"/>
          <w:szCs w:val="21"/>
        </w:rPr>
        <w:t xml:space="preserve"> </w:t>
      </w:r>
    </w:p>
    <w:p w:rsidR="00732473" w:rsidRDefault="00732473" w:rsidP="00732473">
      <w:pPr>
        <w:ind w:firstLineChars="200" w:firstLine="420"/>
        <w:rPr>
          <w:rFonts w:ascii="宋体" w:hAnsi="宋体" w:cs="宋体"/>
          <w:szCs w:val="21"/>
        </w:rPr>
      </w:pPr>
      <w:r>
        <w:rPr>
          <w:rFonts w:ascii="宋体" w:hAnsi="宋体" w:cs="宋体" w:hint="eastAsia"/>
          <w:szCs w:val="21"/>
        </w:rPr>
        <w:t>b、连续停产三月以上恢复生产时；</w:t>
      </w:r>
    </w:p>
    <w:p w:rsidR="00732473" w:rsidRDefault="00732473" w:rsidP="00732473">
      <w:pPr>
        <w:ind w:firstLineChars="200" w:firstLine="420"/>
        <w:rPr>
          <w:rFonts w:ascii="宋体" w:hAnsi="宋体" w:cs="宋体"/>
          <w:szCs w:val="21"/>
        </w:rPr>
      </w:pPr>
      <w:r>
        <w:rPr>
          <w:rFonts w:ascii="宋体" w:hAnsi="宋体" w:cs="宋体" w:hint="eastAsia"/>
          <w:szCs w:val="21"/>
        </w:rPr>
        <w:t>c、出厂检验结果与上次型式检验结果有较大差异时;</w:t>
      </w:r>
    </w:p>
    <w:p w:rsidR="00732473" w:rsidRDefault="00732473" w:rsidP="00732473">
      <w:pPr>
        <w:ind w:firstLineChars="200" w:firstLine="420"/>
        <w:rPr>
          <w:rFonts w:ascii="宋体" w:hAnsi="宋体" w:cs="宋体"/>
          <w:szCs w:val="21"/>
        </w:rPr>
      </w:pPr>
      <w:r>
        <w:rPr>
          <w:rFonts w:ascii="宋体" w:hAnsi="宋体" w:cs="宋体" w:hint="eastAsia"/>
          <w:szCs w:val="21"/>
        </w:rPr>
        <w:t>d、国家市场监督管理部门提出型式检验要求时。</w:t>
      </w:r>
    </w:p>
    <w:p w:rsidR="00732473" w:rsidRDefault="00732473" w:rsidP="00C855F0">
      <w:pPr>
        <w:spacing w:beforeLines="50" w:afterLines="50"/>
        <w:rPr>
          <w:rFonts w:ascii="黑体" w:eastAsia="黑体" w:hAnsi="黑体"/>
          <w:szCs w:val="21"/>
        </w:rPr>
      </w:pPr>
      <w:r>
        <w:rPr>
          <w:rFonts w:ascii="黑体" w:eastAsia="黑体" w:hAnsi="黑体" w:hint="eastAsia"/>
          <w:szCs w:val="21"/>
        </w:rPr>
        <w:t>4.4  判定规则</w:t>
      </w:r>
    </w:p>
    <w:p w:rsidR="00732473" w:rsidRDefault="00732473" w:rsidP="00C855F0">
      <w:pPr>
        <w:spacing w:beforeLines="50" w:afterLines="50"/>
        <w:rPr>
          <w:rFonts w:ascii="黑体" w:eastAsia="黑体" w:hAnsi="黑体"/>
          <w:szCs w:val="21"/>
        </w:rPr>
      </w:pPr>
      <w:r>
        <w:rPr>
          <w:rFonts w:ascii="黑体" w:eastAsia="黑体" w:hAnsi="黑体" w:hint="eastAsia"/>
          <w:szCs w:val="21"/>
        </w:rPr>
        <w:t>4.4.1  出厂检验判定规则</w:t>
      </w:r>
    </w:p>
    <w:p w:rsidR="00732473" w:rsidRDefault="00732473" w:rsidP="00732473">
      <w:pPr>
        <w:ind w:firstLineChars="200" w:firstLine="420"/>
        <w:rPr>
          <w:szCs w:val="21"/>
        </w:rPr>
      </w:pPr>
      <w:r>
        <w:rPr>
          <w:rFonts w:hint="eastAsia"/>
          <w:szCs w:val="21"/>
        </w:rPr>
        <w:t>出厂检验项目全部符合本文件，判为合格品。出厂检验项目不符合本文件时，应对留存的同批备检样品进行不合格项目的复验，判定结果以复验结果为准。</w:t>
      </w:r>
    </w:p>
    <w:p w:rsidR="00732473" w:rsidRDefault="00732473" w:rsidP="00C855F0">
      <w:pPr>
        <w:spacing w:beforeLines="50" w:afterLines="50"/>
        <w:rPr>
          <w:rFonts w:ascii="黑体" w:eastAsia="黑体" w:hAnsi="黑体"/>
          <w:szCs w:val="21"/>
        </w:rPr>
      </w:pPr>
      <w:r>
        <w:rPr>
          <w:rFonts w:ascii="黑体" w:eastAsia="黑体" w:hAnsi="黑体" w:hint="eastAsia"/>
          <w:szCs w:val="21"/>
        </w:rPr>
        <w:t>4.4.2  型式检验判定规则</w:t>
      </w:r>
    </w:p>
    <w:p w:rsidR="00732473" w:rsidRDefault="00732473" w:rsidP="00732473">
      <w:pPr>
        <w:ind w:firstLineChars="200" w:firstLine="420"/>
        <w:rPr>
          <w:szCs w:val="21"/>
        </w:rPr>
      </w:pPr>
      <w:r>
        <w:rPr>
          <w:rFonts w:hint="eastAsia"/>
          <w:szCs w:val="21"/>
        </w:rPr>
        <w:t>型式检验项目均符合本文件规定时，判定该批产品合格，当型式检验出现不符合本文件规定的项目时，应从同批产品中双倍抽样对不合格项进行复验，判定结果以复验结果为准。</w:t>
      </w:r>
    </w:p>
    <w:p w:rsidR="00732473" w:rsidRDefault="00732473" w:rsidP="00C855F0">
      <w:pPr>
        <w:spacing w:beforeLines="100" w:afterLines="100"/>
        <w:rPr>
          <w:rFonts w:ascii="黑体" w:eastAsia="黑体" w:hAnsi="黑体"/>
          <w:bCs/>
          <w:szCs w:val="21"/>
        </w:rPr>
      </w:pPr>
      <w:r>
        <w:rPr>
          <w:rFonts w:ascii="黑体" w:eastAsia="黑体" w:hAnsi="黑体" w:hint="eastAsia"/>
          <w:bCs/>
          <w:szCs w:val="21"/>
        </w:rPr>
        <w:t>5  标志、标签、包装、运输、贮存</w:t>
      </w:r>
    </w:p>
    <w:p w:rsidR="00732473" w:rsidRDefault="00732473" w:rsidP="00C855F0">
      <w:pPr>
        <w:spacing w:beforeLines="50" w:afterLines="50"/>
        <w:rPr>
          <w:rFonts w:ascii="黑体" w:eastAsia="黑体" w:hAnsi="黑体"/>
          <w:szCs w:val="21"/>
        </w:rPr>
      </w:pPr>
      <w:r>
        <w:rPr>
          <w:rFonts w:ascii="黑体" w:eastAsia="黑体" w:hAnsi="黑体" w:hint="eastAsia"/>
          <w:szCs w:val="21"/>
        </w:rPr>
        <w:t>5.1  标志、标签</w:t>
      </w:r>
    </w:p>
    <w:p w:rsidR="00732473" w:rsidRPr="00F81B73" w:rsidRDefault="00732473" w:rsidP="00732473">
      <w:pPr>
        <w:rPr>
          <w:rFonts w:ascii="宋体" w:hAnsi="宋体"/>
          <w:szCs w:val="21"/>
        </w:rPr>
      </w:pPr>
      <w:r>
        <w:rPr>
          <w:rFonts w:ascii="宋体" w:hAnsi="宋体" w:hint="eastAsia"/>
          <w:szCs w:val="21"/>
        </w:rPr>
        <w:t xml:space="preserve">    产品包装应有明显标志，产品包装运输图示应符合GB/T 191的规定。食品标签应符合GB 7718和GB 2757 第四章的规定。</w:t>
      </w:r>
      <w:r w:rsidR="00F81B73">
        <w:rPr>
          <w:rFonts w:ascii="宋体" w:hAnsi="宋体" w:hint="eastAsia"/>
          <w:szCs w:val="21"/>
        </w:rPr>
        <w:t>并按相关规定标注“</w:t>
      </w:r>
      <w:r w:rsidR="00F81B73">
        <w:rPr>
          <w:rFonts w:ascii="宋体" w:hAnsi="宋体" w:cs="宋体"/>
          <w:szCs w:val="21"/>
          <w:shd w:val="clear" w:color="auto" w:fill="FFFFFF"/>
        </w:rPr>
        <w:t>婴幼儿、少年儿童、孕产妇、</w:t>
      </w:r>
      <w:r w:rsidR="00F81B73">
        <w:rPr>
          <w:rFonts w:ascii="宋体" w:hAnsi="宋体" w:cs="宋体" w:hint="eastAsia"/>
          <w:kern w:val="0"/>
          <w:szCs w:val="21"/>
        </w:rPr>
        <w:t>哺乳期妇女不宜食用</w:t>
      </w:r>
      <w:r w:rsidR="00F81B73">
        <w:rPr>
          <w:rFonts w:ascii="宋体" w:hAnsi="宋体" w:hint="eastAsia"/>
          <w:szCs w:val="21"/>
        </w:rPr>
        <w:t>”</w:t>
      </w:r>
      <w:r w:rsidR="00F81B73">
        <w:rPr>
          <w:rFonts w:ascii="宋体" w:hAnsi="宋体" w:cs="宋体" w:hint="eastAsia"/>
          <w:kern w:val="0"/>
          <w:szCs w:val="21"/>
        </w:rPr>
        <w:t>、“过量饮酒有害健康”等警示标识。</w:t>
      </w:r>
    </w:p>
    <w:p w:rsidR="00732473" w:rsidRDefault="00732473" w:rsidP="00C855F0">
      <w:pPr>
        <w:spacing w:beforeLines="50" w:afterLines="50"/>
        <w:rPr>
          <w:rFonts w:ascii="黑体" w:eastAsia="黑体" w:hAnsi="黑体"/>
          <w:szCs w:val="21"/>
        </w:rPr>
      </w:pPr>
      <w:r>
        <w:rPr>
          <w:rFonts w:ascii="黑体" w:eastAsia="黑体" w:hAnsi="黑体" w:hint="eastAsia"/>
          <w:szCs w:val="21"/>
        </w:rPr>
        <w:t>5.2  包装</w:t>
      </w:r>
    </w:p>
    <w:p w:rsidR="00732473" w:rsidRDefault="00732473" w:rsidP="00732473">
      <w:pPr>
        <w:ind w:firstLineChars="200" w:firstLine="420"/>
        <w:rPr>
          <w:szCs w:val="21"/>
        </w:rPr>
      </w:pPr>
      <w:r>
        <w:rPr>
          <w:rFonts w:hint="eastAsia"/>
          <w:szCs w:val="21"/>
        </w:rPr>
        <w:t>本产品采用玻璃瓶或陶瓷瓶装</w:t>
      </w:r>
      <w:r>
        <w:rPr>
          <w:rFonts w:ascii="宋体" w:hint="eastAsia"/>
          <w:szCs w:val="21"/>
        </w:rPr>
        <w:t>，外包装采用瓦楞纸专用包装箱。包装箱内应有间隔和衬垫，箱体上应注明小心轻放、请勿倒置等标识。</w:t>
      </w:r>
      <w:r>
        <w:rPr>
          <w:rFonts w:hint="eastAsia"/>
          <w:szCs w:val="21"/>
        </w:rPr>
        <w:t>所用包装材料应符合有关食品安全卫生要求。</w:t>
      </w:r>
    </w:p>
    <w:p w:rsidR="00732473" w:rsidRDefault="00732473" w:rsidP="00C855F0">
      <w:pPr>
        <w:spacing w:beforeLines="50" w:afterLines="50"/>
        <w:rPr>
          <w:rFonts w:ascii="黑体" w:eastAsia="黑体" w:hAnsi="黑体"/>
          <w:szCs w:val="21"/>
        </w:rPr>
      </w:pPr>
      <w:r>
        <w:rPr>
          <w:rFonts w:ascii="黑体" w:eastAsia="黑体" w:hAnsi="黑体" w:hint="eastAsia"/>
          <w:szCs w:val="21"/>
        </w:rPr>
        <w:t>5.3  运输</w:t>
      </w:r>
    </w:p>
    <w:p w:rsidR="00732473" w:rsidRDefault="00732473" w:rsidP="00732473">
      <w:pPr>
        <w:rPr>
          <w:szCs w:val="21"/>
        </w:rPr>
      </w:pPr>
      <w:r>
        <w:rPr>
          <w:rFonts w:hint="eastAsia"/>
          <w:szCs w:val="21"/>
        </w:rPr>
        <w:t xml:space="preserve">    </w:t>
      </w:r>
      <w:r>
        <w:rPr>
          <w:rFonts w:hint="eastAsia"/>
          <w:szCs w:val="21"/>
        </w:rPr>
        <w:t>运输工具必须清洁、卫生。产品不得与有毒、有害、有腐蚀性、易挥发或有异味的物品混装混运。运输过程中不得曝晒、雨淋、受潮。搬运时应轻拿轻放，严禁野蛮装卸、撞击、挤压。</w:t>
      </w:r>
    </w:p>
    <w:p w:rsidR="00732473" w:rsidRDefault="00732473" w:rsidP="00C855F0">
      <w:pPr>
        <w:spacing w:beforeLines="50" w:afterLines="50"/>
        <w:rPr>
          <w:rFonts w:ascii="黑体" w:eastAsia="黑体" w:hAnsi="黑体"/>
          <w:szCs w:val="21"/>
        </w:rPr>
      </w:pPr>
      <w:r>
        <w:rPr>
          <w:rFonts w:ascii="黑体" w:eastAsia="黑体" w:hAnsi="黑体" w:hint="eastAsia"/>
          <w:szCs w:val="21"/>
        </w:rPr>
        <w:t>5.4  贮存</w:t>
      </w:r>
    </w:p>
    <w:p w:rsidR="00732473" w:rsidRDefault="00732473" w:rsidP="00732473">
      <w:pPr>
        <w:ind w:firstLineChars="200" w:firstLine="420"/>
        <w:rPr>
          <w:szCs w:val="21"/>
        </w:rPr>
      </w:pPr>
      <w:r>
        <w:rPr>
          <w:rFonts w:hint="eastAsia"/>
          <w:szCs w:val="21"/>
        </w:rPr>
        <w:t>产品应贮存在阴凉、干燥、通风的库房中；严禁露天堆放、日晒、雨淋或靠近热源；包装箱底部应有垫有材料，离墙离地保存，产品不得与有毒、有害、有腐蚀性或有异味的物品同库储存。</w:t>
      </w:r>
    </w:p>
    <w:p w:rsidR="00732473" w:rsidRDefault="00732473" w:rsidP="00732473">
      <w:pPr>
        <w:ind w:firstLineChars="200" w:firstLine="420"/>
        <w:rPr>
          <w:szCs w:val="21"/>
        </w:rPr>
      </w:pPr>
    </w:p>
    <w:p w:rsidR="00EF2606" w:rsidRPr="00732473" w:rsidRDefault="000159CD" w:rsidP="00732473">
      <w:pPr>
        <w:ind w:firstLineChars="200" w:firstLine="420"/>
        <w:rPr>
          <w:szCs w:val="21"/>
          <w:u w:val="single"/>
        </w:rPr>
      </w:pPr>
      <w:r w:rsidRPr="000159CD">
        <w:rPr>
          <w:noProof/>
          <w:szCs w:val="21"/>
        </w:rPr>
        <w:pict>
          <v:shapetype id="_x0000_t32" coordsize="21600,21600" o:spt="32" o:oned="t" path="m,l21600,21600e" filled="f">
            <v:path arrowok="t" fillok="f" o:connecttype="none"/>
            <o:lock v:ext="edit" shapetype="t"/>
          </v:shapetype>
          <v:shape id="_x0000_s1037" type="#_x0000_t32" style="position:absolute;left:0;text-align:left;margin-left:166.4pt;margin-top:20.8pt;width:124.45pt;height:0;z-index:251662336" o:connectortype="straight" strokeweight="1pt"/>
        </w:pict>
      </w:r>
    </w:p>
    <w:sectPr w:rsidR="00EF2606" w:rsidRPr="00732473" w:rsidSect="00C855F0">
      <w:footerReference w:type="default" r:id="rId13"/>
      <w:endnotePr>
        <w:numFmt w:val="decimal"/>
      </w:endnotePr>
      <w:pgSz w:w="11907" w:h="16839"/>
      <w:pgMar w:top="1440" w:right="1418" w:bottom="1440" w:left="1418" w:header="1134" w:footer="1134"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1C57" w:rsidRDefault="003A1C57">
      <w:r>
        <w:separator/>
      </w:r>
    </w:p>
  </w:endnote>
  <w:endnote w:type="continuationSeparator" w:id="1">
    <w:p w:rsidR="003A1C57" w:rsidRDefault="003A1C57">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2606" w:rsidRDefault="000159CD">
    <w:pPr>
      <w:pStyle w:val="af3"/>
      <w:framePr w:wrap="around" w:vAnchor="text" w:hAnchor="margin" w:xAlign="right" w:y="1"/>
      <w:rPr>
        <w:rStyle w:val="a4"/>
      </w:rPr>
    </w:pPr>
    <w:r>
      <w:fldChar w:fldCharType="begin"/>
    </w:r>
    <w:r w:rsidR="00EF2606">
      <w:rPr>
        <w:rStyle w:val="a4"/>
      </w:rPr>
      <w:instrText xml:space="preserve">PAGE  </w:instrText>
    </w:r>
    <w:r>
      <w:fldChar w:fldCharType="separate"/>
    </w:r>
    <w:r w:rsidR="00EF2606">
      <w:rPr>
        <w:rStyle w:val="a4"/>
      </w:rPr>
      <w:t>3</w:t>
    </w:r>
    <w:r>
      <w:fldChar w:fldCharType="end"/>
    </w:r>
  </w:p>
  <w:p w:rsidR="00EF2606" w:rsidRDefault="00EF2606">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2606" w:rsidRDefault="000159CD">
    <w:pPr>
      <w:pStyle w:val="aff4"/>
      <w:rPr>
        <w:rStyle w:val="a4"/>
      </w:rPr>
    </w:pPr>
    <w:r>
      <w:fldChar w:fldCharType="begin"/>
    </w:r>
    <w:r w:rsidR="00EF2606">
      <w:rPr>
        <w:rStyle w:val="a4"/>
      </w:rPr>
      <w:instrText xml:space="preserve">PAGE  </w:instrText>
    </w:r>
    <w:r>
      <w:fldChar w:fldCharType="separate"/>
    </w:r>
    <w:r w:rsidR="00EF2606">
      <w:rPr>
        <w:rStyle w:val="a4"/>
      </w:rPr>
      <w:t>3</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2606" w:rsidRDefault="000159CD">
    <w:pPr>
      <w:pStyle w:val="aff4"/>
      <w:rPr>
        <w:rStyle w:val="a4"/>
      </w:rPr>
    </w:pPr>
    <w:r>
      <w:fldChar w:fldCharType="begin"/>
    </w:r>
    <w:r w:rsidR="00EF2606">
      <w:rPr>
        <w:rStyle w:val="a4"/>
      </w:rPr>
      <w:instrText xml:space="preserve">PAGE  </w:instrText>
    </w:r>
    <w:r>
      <w:fldChar w:fldCharType="separate"/>
    </w:r>
    <w:r w:rsidR="00C855F0">
      <w:rPr>
        <w:rStyle w:val="a4"/>
        <w:noProof/>
      </w:rPr>
      <w:t>I</w:t>
    </w:r>
    <w:r>
      <w:fldChar w:fldCharType="end"/>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2606" w:rsidRDefault="000159CD">
    <w:pPr>
      <w:pStyle w:val="aff4"/>
      <w:rPr>
        <w:rStyle w:val="a4"/>
      </w:rPr>
    </w:pPr>
    <w:r>
      <w:fldChar w:fldCharType="begin"/>
    </w:r>
    <w:r w:rsidR="00EF2606">
      <w:rPr>
        <w:rStyle w:val="a4"/>
      </w:rPr>
      <w:instrText xml:space="preserve">PAGE  </w:instrText>
    </w:r>
    <w:r>
      <w:fldChar w:fldCharType="separate"/>
    </w:r>
    <w:r w:rsidR="008A29E9">
      <w:rPr>
        <w:rStyle w:val="a4"/>
        <w:noProof/>
      </w:rPr>
      <w:t>2</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1C57" w:rsidRDefault="003A1C57">
      <w:r>
        <w:separator/>
      </w:r>
    </w:p>
  </w:footnote>
  <w:footnote w:type="continuationSeparator" w:id="1">
    <w:p w:rsidR="003A1C57" w:rsidRDefault="003A1C5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2606" w:rsidRDefault="00EF2606">
    <w:pPr>
      <w:pStyle w:val="aff5"/>
    </w:pPr>
    <w:r>
      <w:t>Q/GZNJ 0001S—2012</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2606" w:rsidRDefault="00EF2606">
    <w:pPr>
      <w:pStyle w:val="afff2"/>
    </w:pPr>
    <w: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2606" w:rsidRDefault="006B6436">
    <w:pPr>
      <w:pStyle w:val="aff5"/>
      <w:spacing w:after="0"/>
      <w:rPr>
        <w:rFonts w:ascii="黑体" w:eastAsia="黑体" w:hAnsi="黑体"/>
      </w:rPr>
    </w:pPr>
    <w:r>
      <w:rPr>
        <w:rFonts w:ascii="黑体" w:eastAsia="黑体" w:hAnsi="黑体" w:hint="eastAsia"/>
      </w:rPr>
      <w:t>Q/ZLJ</w:t>
    </w:r>
    <w:r w:rsidR="00002AA8">
      <w:rPr>
        <w:rFonts w:ascii="黑体" w:eastAsia="黑体" w:hAnsi="黑体" w:hint="eastAsia"/>
      </w:rPr>
      <w:t xml:space="preserve"> </w:t>
    </w:r>
    <w:r>
      <w:rPr>
        <w:rFonts w:ascii="黑体" w:eastAsia="黑体" w:hAnsi="黑体" w:hint="eastAsia"/>
      </w:rPr>
      <w:t>0001</w:t>
    </w:r>
    <w:r w:rsidR="00EF2606">
      <w:rPr>
        <w:rFonts w:ascii="黑体" w:eastAsia="黑体" w:hAnsi="黑体" w:hint="eastAsia"/>
      </w:rPr>
      <w:t>S—</w:t>
    </w:r>
    <w:r w:rsidR="001A7F3A">
      <w:rPr>
        <w:rFonts w:ascii="黑体" w:eastAsia="黑体" w:hAnsi="黑体" w:hint="eastAsia"/>
      </w:rPr>
      <w:t>2021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none"/>
      <w:lvlText w:val="%1●　"/>
      <w:lvlJc w:val="left"/>
      <w:pPr>
        <w:tabs>
          <w:tab w:val="num" w:pos="560"/>
        </w:tabs>
        <w:ind w:left="517" w:hanging="317"/>
      </w:pPr>
      <w:rPr>
        <w:rFonts w:ascii="宋体" w:eastAsia="宋体" w:hAnsi="Times New Roman" w:hint="eastAsia"/>
        <w:b w:val="0"/>
        <w:i w:val="0"/>
        <w:sz w:val="13"/>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
    <w:nsid w:val="00000003"/>
    <w:multiLevelType w:val="multilevel"/>
    <w:tmpl w:val="00000003"/>
    <w:lvl w:ilvl="0">
      <w:start w:val="1"/>
      <w:numFmt w:val="none"/>
      <w:lvlText w:val="%1●　"/>
      <w:lvlJc w:val="left"/>
      <w:pPr>
        <w:tabs>
          <w:tab w:val="num" w:pos="760"/>
        </w:tabs>
        <w:ind w:left="717" w:hanging="317"/>
      </w:pPr>
      <w:rPr>
        <w:rFonts w:ascii="宋体" w:eastAsia="宋体" w:hAnsi="Times New Roman" w:hint="eastAsia"/>
        <w:b w:val="0"/>
        <w:i w:val="0"/>
        <w:position w:val="4"/>
        <w:sz w:val="13"/>
      </w:rPr>
    </w:lvl>
    <w:lvl w:ilvl="1">
      <w:start w:val="1"/>
      <w:numFmt w:val="lowerLetter"/>
      <w:lvlText w:val="%2)"/>
      <w:lvlJc w:val="left"/>
      <w:pPr>
        <w:tabs>
          <w:tab w:val="num" w:pos="780"/>
        </w:tabs>
        <w:ind w:left="780" w:hanging="360"/>
      </w:pPr>
      <w:rPr>
        <w:rFonts w:hint="eastAsia"/>
      </w:rPr>
    </w:lvl>
    <w:lvl w:ilvl="2">
      <w:start w:val="1"/>
      <w:numFmt w:val="decimal"/>
      <w:lvlText w:val="%3)"/>
      <w:lvlJc w:val="left"/>
      <w:pPr>
        <w:tabs>
          <w:tab w:val="num" w:pos="1200"/>
        </w:tabs>
        <w:ind w:left="1200" w:hanging="36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6"/>
    <w:multiLevelType w:val="multilevel"/>
    <w:tmpl w:val="00000006"/>
    <w:lvl w:ilvl="0">
      <w:start w:val="1"/>
      <w:numFmt w:val="none"/>
      <w:lvlText w:val="图"/>
      <w:lvlJc w:val="left"/>
      <w:pPr>
        <w:tabs>
          <w:tab w:val="num" w:pos="360"/>
        </w:tabs>
        <w:ind w:left="0" w:firstLine="0"/>
      </w:pPr>
      <w:rPr>
        <w:rFonts w:ascii="黑体" w:eastAsia="黑体" w:hint="eastAsia"/>
        <w:b w:val="0"/>
        <w:i w:val="0"/>
        <w:sz w:val="2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8"/>
    <w:multiLevelType w:val="multilevel"/>
    <w:tmpl w:val="00000008"/>
    <w:lvl w:ilvl="0">
      <w:start w:val="1"/>
      <w:numFmt w:val="decimal"/>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4">
    <w:nsid w:val="0000000A"/>
    <w:multiLevelType w:val="multilevel"/>
    <w:tmpl w:val="0000000A"/>
    <w:lvl w:ilvl="0">
      <w:start w:val="1"/>
      <w:numFmt w:val="none"/>
      <w:lvlText w:val="%1◆　"/>
      <w:lvlJc w:val="left"/>
      <w:pPr>
        <w:tabs>
          <w:tab w:val="num" w:pos="960"/>
        </w:tabs>
        <w:ind w:left="917" w:hanging="317"/>
      </w:pPr>
      <w:rPr>
        <w:rFonts w:ascii="宋体" w:eastAsia="宋体" w:hAnsi="Times New Roman" w:hint="eastAsia"/>
        <w:b w:val="0"/>
        <w:i w:val="0"/>
        <w:position w:val="4"/>
        <w:sz w:val="1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0C"/>
    <w:multiLevelType w:val="multilevel"/>
    <w:tmpl w:val="0000000C"/>
    <w:lvl w:ilvl="0">
      <w:start w:val="1"/>
      <w:numFmt w:val="none"/>
      <w:lvlText w:val="%1◆　"/>
      <w:lvlJc w:val="left"/>
      <w:pPr>
        <w:tabs>
          <w:tab w:val="num" w:pos="960"/>
        </w:tabs>
        <w:ind w:left="917" w:hanging="317"/>
      </w:pPr>
      <w:rPr>
        <w:rFonts w:ascii="宋体" w:eastAsia="宋体" w:hAnsi="Times New Roman" w:hint="eastAsia"/>
        <w:b w:val="0"/>
        <w:i w:val="0"/>
        <w:position w:val="4"/>
        <w:sz w:val="1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0D"/>
    <w:multiLevelType w:val="multilevel"/>
    <w:tmpl w:val="0000000D"/>
    <w:lvl w:ilvl="0">
      <w:start w:val="1"/>
      <w:numFmt w:val="none"/>
      <w:lvlText w:val="%1注"/>
      <w:lvlJc w:val="left"/>
      <w:pPr>
        <w:tabs>
          <w:tab w:val="num" w:pos="900"/>
        </w:tabs>
        <w:ind w:left="900" w:hanging="500"/>
      </w:pPr>
      <w:rPr>
        <w:rFonts w:ascii="宋体" w:eastAsia="宋体" w:hAnsi="Times New Roman" w:hint="eastAsia"/>
        <w:b w:val="0"/>
        <w:i w:val="0"/>
        <w:sz w:val="1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0000000E"/>
    <w:multiLevelType w:val="multilevel"/>
    <w:tmpl w:val="0000000E"/>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8">
    <w:nsid w:val="00000010"/>
    <w:multiLevelType w:val="multilevel"/>
    <w:tmpl w:val="00000010"/>
    <w:lvl w:ilvl="0">
      <w:start w:val="1"/>
      <w:numFmt w:val="none"/>
      <w:lvlText w:val="表"/>
      <w:lvlJc w:val="left"/>
      <w:pPr>
        <w:tabs>
          <w:tab w:val="num" w:pos="360"/>
        </w:tabs>
        <w:ind w:left="0" w:firstLine="0"/>
      </w:pPr>
      <w:rPr>
        <w:rFonts w:ascii="黑体" w:eastAsia="黑体" w:hint="eastAsia"/>
        <w:b w:val="0"/>
        <w:i w:val="0"/>
        <w:sz w:val="2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nsid w:val="00000011"/>
    <w:multiLevelType w:val="multilevel"/>
    <w:tmpl w:val="00000011"/>
    <w:lvl w:ilvl="0">
      <w:start w:val="1"/>
      <w:numFmt w:val="none"/>
      <w:lvlText w:val="%1——"/>
      <w:lvlJc w:val="left"/>
      <w:pPr>
        <w:tabs>
          <w:tab w:val="num" w:pos="11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00000012"/>
    <w:multiLevelType w:val="multilevel"/>
    <w:tmpl w:val="00000012"/>
    <w:lvl w:ilvl="0">
      <w:start w:val="1"/>
      <w:numFmt w:val="decimal"/>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1">
    <w:nsid w:val="00000014"/>
    <w:multiLevelType w:val="multilevel"/>
    <w:tmpl w:val="00000014"/>
    <w:lvl w:ilvl="0">
      <w:start w:val="1"/>
      <w:numFmt w:val="none"/>
      <w:lvlText w:val="%1——"/>
      <w:lvlJc w:val="left"/>
      <w:pPr>
        <w:tabs>
          <w:tab w:val="num" w:pos="11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15"/>
    <w:multiLevelType w:val="multilevel"/>
    <w:tmpl w:val="00000015"/>
    <w:lvl w:ilvl="0">
      <w:start w:val="2"/>
      <w:numFmt w:val="decimal"/>
      <w:lvlText w:val="%1"/>
      <w:lvlJc w:val="left"/>
      <w:pPr>
        <w:tabs>
          <w:tab w:val="num" w:pos="420"/>
        </w:tabs>
        <w:ind w:left="420" w:hanging="4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0000017"/>
    <w:multiLevelType w:val="multilevel"/>
    <w:tmpl w:val="00000017"/>
    <w:lvl w:ilvl="0">
      <w:start w:val="1"/>
      <w:numFmt w:val="decimal"/>
      <w:lvlText w:val="%1"/>
      <w:lvlJc w:val="left"/>
      <w:pPr>
        <w:tabs>
          <w:tab w:val="num" w:pos="420"/>
        </w:tabs>
        <w:ind w:left="420" w:hanging="4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00000018"/>
    <w:multiLevelType w:val="multilevel"/>
    <w:tmpl w:val="00000018"/>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05"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suff w:val="nothing"/>
      <w:lvlText w:val="%1%2.%3.%4　"/>
      <w:lvlJc w:val="left"/>
      <w:pPr>
        <w:ind w:left="1985"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num w:numId="1">
    <w:abstractNumId w:val="14"/>
  </w:num>
  <w:num w:numId="2">
    <w:abstractNumId w:val="3"/>
  </w:num>
  <w:num w:numId="3">
    <w:abstractNumId w:val="11"/>
  </w:num>
  <w:num w:numId="4">
    <w:abstractNumId w:val="4"/>
  </w:num>
  <w:num w:numId="5">
    <w:abstractNumId w:val="10"/>
  </w:num>
  <w:num w:numId="6">
    <w:abstractNumId w:val="5"/>
  </w:num>
  <w:num w:numId="7">
    <w:abstractNumId w:val="8"/>
  </w:num>
  <w:num w:numId="8">
    <w:abstractNumId w:val="6"/>
  </w:num>
  <w:num w:numId="9">
    <w:abstractNumId w:val="7"/>
  </w:num>
  <w:num w:numId="10">
    <w:abstractNumId w:val="0"/>
  </w:num>
  <w:num w:numId="11">
    <w:abstractNumId w:val="9"/>
  </w:num>
  <w:num w:numId="12">
    <w:abstractNumId w:val="1"/>
  </w:num>
  <w:num w:numId="13">
    <w:abstractNumId w:val="2"/>
  </w:num>
  <w:num w:numId="14">
    <w:abstractNumId w:val="13"/>
  </w:num>
  <w:num w:numId="15">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3554" fillcolor="white" strokecolor="#800008">
      <v:fill color="white"/>
      <v:stroke color="#800008" weight="1pt"/>
    </o:shapedefaults>
  </w:hdrShapeDefaults>
  <w:footnotePr>
    <w:footnote w:id="0"/>
    <w:footnote w:id="1"/>
  </w:footnotePr>
  <w:endnotePr>
    <w:numFmt w:val="decimal"/>
    <w:endnote w:id="0"/>
    <w:endnote w:id="1"/>
  </w:endnotePr>
  <w:compat>
    <w:spaceForUL/>
    <w:balanceSingleByteDoubleByteWidth/>
    <w:doNotLeaveBackslashAlone/>
    <w:ulTrailSpace/>
    <w:doNotExpandShiftReturn/>
    <w:adjustLineHeightInTable/>
    <w:useFELayout/>
  </w:compat>
  <w:rsids>
    <w:rsidRoot w:val="00172A27"/>
    <w:rsid w:val="00002AA8"/>
    <w:rsid w:val="00007963"/>
    <w:rsid w:val="000159CD"/>
    <w:rsid w:val="000961BE"/>
    <w:rsid w:val="000D2A40"/>
    <w:rsid w:val="00101841"/>
    <w:rsid w:val="00136BE3"/>
    <w:rsid w:val="00143251"/>
    <w:rsid w:val="00145F74"/>
    <w:rsid w:val="00172A27"/>
    <w:rsid w:val="001A7F3A"/>
    <w:rsid w:val="001B2E0C"/>
    <w:rsid w:val="001B6B16"/>
    <w:rsid w:val="001C4823"/>
    <w:rsid w:val="001D33D6"/>
    <w:rsid w:val="001F034F"/>
    <w:rsid w:val="00223BB0"/>
    <w:rsid w:val="00236CFF"/>
    <w:rsid w:val="00240722"/>
    <w:rsid w:val="00286759"/>
    <w:rsid w:val="002C0E6B"/>
    <w:rsid w:val="002C61D5"/>
    <w:rsid w:val="002D173F"/>
    <w:rsid w:val="002D3921"/>
    <w:rsid w:val="00386C84"/>
    <w:rsid w:val="003A1C57"/>
    <w:rsid w:val="00445D3F"/>
    <w:rsid w:val="004A43E9"/>
    <w:rsid w:val="00555C8B"/>
    <w:rsid w:val="00573743"/>
    <w:rsid w:val="00590CB9"/>
    <w:rsid w:val="005B6034"/>
    <w:rsid w:val="005C0638"/>
    <w:rsid w:val="00641A80"/>
    <w:rsid w:val="00672119"/>
    <w:rsid w:val="006B6436"/>
    <w:rsid w:val="006E01D8"/>
    <w:rsid w:val="007056FA"/>
    <w:rsid w:val="00726762"/>
    <w:rsid w:val="00732473"/>
    <w:rsid w:val="00777069"/>
    <w:rsid w:val="00801489"/>
    <w:rsid w:val="008A29E9"/>
    <w:rsid w:val="0090072A"/>
    <w:rsid w:val="00965EF5"/>
    <w:rsid w:val="009922C4"/>
    <w:rsid w:val="009C229B"/>
    <w:rsid w:val="009C3611"/>
    <w:rsid w:val="009F6D01"/>
    <w:rsid w:val="00A065BB"/>
    <w:rsid w:val="00A1171C"/>
    <w:rsid w:val="00A13083"/>
    <w:rsid w:val="00A17641"/>
    <w:rsid w:val="00A90EED"/>
    <w:rsid w:val="00AC5678"/>
    <w:rsid w:val="00AC79FE"/>
    <w:rsid w:val="00AD1EC1"/>
    <w:rsid w:val="00B44604"/>
    <w:rsid w:val="00BA445D"/>
    <w:rsid w:val="00BB1ACC"/>
    <w:rsid w:val="00BD4284"/>
    <w:rsid w:val="00C64F62"/>
    <w:rsid w:val="00C72B9F"/>
    <w:rsid w:val="00C855F0"/>
    <w:rsid w:val="00C91AAB"/>
    <w:rsid w:val="00CB64B8"/>
    <w:rsid w:val="00CC13A2"/>
    <w:rsid w:val="00CC5E97"/>
    <w:rsid w:val="00CD54F6"/>
    <w:rsid w:val="00CE68BB"/>
    <w:rsid w:val="00D13A96"/>
    <w:rsid w:val="00D30890"/>
    <w:rsid w:val="00D4339F"/>
    <w:rsid w:val="00DA1062"/>
    <w:rsid w:val="00DE3D2A"/>
    <w:rsid w:val="00E50479"/>
    <w:rsid w:val="00E7100C"/>
    <w:rsid w:val="00EB05A8"/>
    <w:rsid w:val="00EF2606"/>
    <w:rsid w:val="00F75A38"/>
    <w:rsid w:val="00F81B73"/>
    <w:rsid w:val="00FD2462"/>
    <w:rsid w:val="00FF1F61"/>
    <w:rsid w:val="030066EE"/>
    <w:rsid w:val="0C7D6DAB"/>
    <w:rsid w:val="0D82726E"/>
    <w:rsid w:val="26542164"/>
    <w:rsid w:val="28296937"/>
    <w:rsid w:val="5D6A1334"/>
    <w:rsid w:val="717C58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fillcolor="white" strokecolor="#800008">
      <v:fill color="white"/>
      <v:stroke color="#800008" weight="1pt"/>
    </o:shapedefaults>
    <o:shapelayout v:ext="edit">
      <o:idmap v:ext="edit" data="1"/>
      <o:rules v:ext="edit">
        <o:r id="V:Rule2" type="connector" idref="#_x0000_s103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semiHidden="1" w:unhideWhenUsed="1"/>
    <w:lsdException w:name="footnote text" w:uiPriority="0"/>
    <w:lsdException w:name="annotation text" w:semiHidden="1" w:unhideWhenUsed="1"/>
    <w:lsdException w:name="header" w:uiPriority="0"/>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0"/>
    <w:lsdException w:name="Body Text" w:semiHidden="1" w:unhideWhenUsed="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36BE3"/>
    <w:pPr>
      <w:widowControl w:val="0"/>
      <w:jc w:val="both"/>
    </w:pPr>
    <w:rPr>
      <w:kern w:val="2"/>
      <w:sz w:val="21"/>
      <w:szCs w:val="24"/>
    </w:rPr>
  </w:style>
  <w:style w:type="paragraph" w:styleId="1">
    <w:name w:val="heading 1"/>
    <w:basedOn w:val="a"/>
    <w:next w:val="a"/>
    <w:qFormat/>
    <w:rsid w:val="00136BE3"/>
    <w:pPr>
      <w:keepNext/>
      <w:keepLines/>
      <w:spacing w:before="340" w:after="330" w:line="576" w:lineRule="auto"/>
      <w:outlineLvl w:val="0"/>
    </w:pPr>
    <w:rPr>
      <w:b/>
      <w:bCs/>
      <w:kern w:val="44"/>
      <w:sz w:val="44"/>
      <w:szCs w:val="44"/>
    </w:rPr>
  </w:style>
  <w:style w:type="paragraph" w:styleId="2">
    <w:name w:val="heading 2"/>
    <w:basedOn w:val="a"/>
    <w:next w:val="a"/>
    <w:qFormat/>
    <w:rsid w:val="00136BE3"/>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qFormat/>
    <w:rsid w:val="00136BE3"/>
    <w:pPr>
      <w:keepNext/>
      <w:keepLines/>
      <w:spacing w:before="260" w:after="260" w:line="413" w:lineRule="auto"/>
      <w:outlineLvl w:val="2"/>
    </w:pPr>
    <w:rPr>
      <w:b/>
      <w:bCs/>
      <w:sz w:val="32"/>
      <w:szCs w:val="32"/>
    </w:rPr>
  </w:style>
  <w:style w:type="paragraph" w:styleId="4">
    <w:name w:val="heading 4"/>
    <w:basedOn w:val="a"/>
    <w:next w:val="a"/>
    <w:qFormat/>
    <w:rsid w:val="00136BE3"/>
    <w:pPr>
      <w:keepNext/>
      <w:keepLines/>
      <w:spacing w:before="280" w:after="290" w:line="372" w:lineRule="auto"/>
      <w:outlineLvl w:val="3"/>
    </w:pPr>
    <w:rPr>
      <w:rFonts w:ascii="Arial" w:eastAsia="黑体" w:hAnsi="Arial"/>
      <w:b/>
      <w:bCs/>
      <w:sz w:val="28"/>
      <w:szCs w:val="28"/>
    </w:rPr>
  </w:style>
  <w:style w:type="paragraph" w:styleId="5">
    <w:name w:val="heading 5"/>
    <w:basedOn w:val="a"/>
    <w:next w:val="a"/>
    <w:qFormat/>
    <w:rsid w:val="00136BE3"/>
    <w:pPr>
      <w:keepNext/>
      <w:keepLines/>
      <w:spacing w:before="280" w:after="290" w:line="372" w:lineRule="auto"/>
      <w:outlineLvl w:val="4"/>
    </w:pPr>
    <w:rPr>
      <w:b/>
      <w:bCs/>
      <w:sz w:val="28"/>
      <w:szCs w:val="28"/>
    </w:rPr>
  </w:style>
  <w:style w:type="paragraph" w:styleId="6">
    <w:name w:val="heading 6"/>
    <w:basedOn w:val="a"/>
    <w:next w:val="a"/>
    <w:qFormat/>
    <w:rsid w:val="00136BE3"/>
    <w:pPr>
      <w:keepNext/>
      <w:keepLines/>
      <w:spacing w:before="240" w:after="64" w:line="317" w:lineRule="auto"/>
      <w:outlineLvl w:val="5"/>
    </w:pPr>
    <w:rPr>
      <w:rFonts w:ascii="Arial" w:eastAsia="黑体" w:hAnsi="Arial"/>
      <w:b/>
      <w:bCs/>
      <w:sz w:val="24"/>
    </w:rPr>
  </w:style>
  <w:style w:type="paragraph" w:styleId="7">
    <w:name w:val="heading 7"/>
    <w:basedOn w:val="a"/>
    <w:next w:val="a"/>
    <w:qFormat/>
    <w:rsid w:val="00136BE3"/>
    <w:pPr>
      <w:keepNext/>
      <w:keepLines/>
      <w:spacing w:before="240" w:after="64" w:line="317" w:lineRule="auto"/>
      <w:outlineLvl w:val="6"/>
    </w:pPr>
    <w:rPr>
      <w:b/>
      <w:bCs/>
      <w:sz w:val="24"/>
    </w:rPr>
  </w:style>
  <w:style w:type="paragraph" w:styleId="8">
    <w:name w:val="heading 8"/>
    <w:basedOn w:val="a"/>
    <w:next w:val="a"/>
    <w:qFormat/>
    <w:rsid w:val="00136BE3"/>
    <w:pPr>
      <w:keepNext/>
      <w:keepLines/>
      <w:spacing w:before="240" w:after="64" w:line="317" w:lineRule="auto"/>
      <w:outlineLvl w:val="7"/>
    </w:pPr>
    <w:rPr>
      <w:rFonts w:ascii="Arial" w:eastAsia="黑体" w:hAnsi="Arial"/>
      <w:sz w:val="24"/>
    </w:rPr>
  </w:style>
  <w:style w:type="paragraph" w:styleId="9">
    <w:name w:val="heading 9"/>
    <w:basedOn w:val="a"/>
    <w:next w:val="a"/>
    <w:qFormat/>
    <w:rsid w:val="00136BE3"/>
    <w:pPr>
      <w:keepNext/>
      <w:keepLines/>
      <w:spacing w:before="240" w:after="64" w:line="317"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TML">
    <w:name w:val="HTML Variable"/>
    <w:basedOn w:val="a0"/>
    <w:rsid w:val="00136BE3"/>
    <w:rPr>
      <w:i/>
      <w:iCs/>
    </w:rPr>
  </w:style>
  <w:style w:type="character" w:styleId="HTML0">
    <w:name w:val="HTML Keyboard"/>
    <w:basedOn w:val="a0"/>
    <w:rsid w:val="00136BE3"/>
    <w:rPr>
      <w:rFonts w:ascii="Courier New" w:hAnsi="Courier New"/>
      <w:sz w:val="20"/>
      <w:szCs w:val="20"/>
    </w:rPr>
  </w:style>
  <w:style w:type="character" w:styleId="HTML1">
    <w:name w:val="HTML Typewriter"/>
    <w:basedOn w:val="a0"/>
    <w:rsid w:val="00136BE3"/>
    <w:rPr>
      <w:rFonts w:ascii="Courier New" w:hAnsi="Courier New"/>
      <w:sz w:val="20"/>
      <w:szCs w:val="20"/>
    </w:rPr>
  </w:style>
  <w:style w:type="character" w:customStyle="1" w:styleId="CharChar">
    <w:name w:val="段 Char Char"/>
    <w:basedOn w:val="a0"/>
    <w:link w:val="a3"/>
    <w:rsid w:val="00136BE3"/>
    <w:rPr>
      <w:rFonts w:ascii="宋体"/>
      <w:sz w:val="21"/>
      <w:lang w:val="en-US" w:eastAsia="zh-CN" w:bidi="ar-SA"/>
    </w:rPr>
  </w:style>
  <w:style w:type="character" w:styleId="a4">
    <w:name w:val="page number"/>
    <w:basedOn w:val="a0"/>
    <w:rsid w:val="00136BE3"/>
    <w:rPr>
      <w:rFonts w:ascii="Times New Roman" w:eastAsia="宋体" w:hAnsi="Times New Roman"/>
      <w:sz w:val="18"/>
    </w:rPr>
  </w:style>
  <w:style w:type="character" w:styleId="a5">
    <w:name w:val="Hyperlink"/>
    <w:rsid w:val="00136BE3"/>
    <w:rPr>
      <w:rFonts w:ascii="Times New Roman" w:eastAsia="宋体" w:hAnsi="Times New Roman"/>
      <w:dstrike w:val="0"/>
      <w:color w:val="auto"/>
      <w:spacing w:val="0"/>
      <w:w w:val="100"/>
      <w:position w:val="0"/>
      <w:sz w:val="21"/>
      <w:u w:val="none"/>
      <w:vertAlign w:val="baseline"/>
    </w:rPr>
  </w:style>
  <w:style w:type="character" w:styleId="HTML2">
    <w:name w:val="HTML Sample"/>
    <w:basedOn w:val="a0"/>
    <w:rsid w:val="00136BE3"/>
    <w:rPr>
      <w:rFonts w:ascii="Courier New" w:hAnsi="Courier New"/>
    </w:rPr>
  </w:style>
  <w:style w:type="character" w:customStyle="1" w:styleId="a6">
    <w:name w:val="个人撰写风格"/>
    <w:basedOn w:val="a0"/>
    <w:rsid w:val="00136BE3"/>
    <w:rPr>
      <w:rFonts w:ascii="Arial" w:eastAsia="宋体" w:hAnsi="Arial" w:cs="Arial"/>
      <w:color w:val="auto"/>
      <w:sz w:val="20"/>
    </w:rPr>
  </w:style>
  <w:style w:type="character" w:styleId="HTML3">
    <w:name w:val="HTML Acronym"/>
    <w:basedOn w:val="a0"/>
    <w:rsid w:val="00136BE3"/>
  </w:style>
  <w:style w:type="character" w:styleId="a7">
    <w:name w:val="Strong"/>
    <w:basedOn w:val="a0"/>
    <w:qFormat/>
    <w:rsid w:val="00136BE3"/>
    <w:rPr>
      <w:b/>
      <w:bCs/>
    </w:rPr>
  </w:style>
  <w:style w:type="character" w:customStyle="1" w:styleId="a8">
    <w:name w:val="发布"/>
    <w:basedOn w:val="a0"/>
    <w:rsid w:val="00136BE3"/>
    <w:rPr>
      <w:rFonts w:ascii="黑体" w:eastAsia="黑体"/>
      <w:spacing w:val="22"/>
      <w:w w:val="100"/>
      <w:position w:val="3"/>
      <w:sz w:val="28"/>
    </w:rPr>
  </w:style>
  <w:style w:type="character" w:styleId="a9">
    <w:name w:val="footnote reference"/>
    <w:basedOn w:val="a0"/>
    <w:rsid w:val="00136BE3"/>
    <w:rPr>
      <w:vertAlign w:val="superscript"/>
    </w:rPr>
  </w:style>
  <w:style w:type="character" w:styleId="HTML4">
    <w:name w:val="HTML Definition"/>
    <w:basedOn w:val="a0"/>
    <w:rsid w:val="00136BE3"/>
    <w:rPr>
      <w:i/>
      <w:iCs/>
    </w:rPr>
  </w:style>
  <w:style w:type="character" w:customStyle="1" w:styleId="aa">
    <w:name w:val="个人答复风格"/>
    <w:basedOn w:val="a0"/>
    <w:rsid w:val="00136BE3"/>
    <w:rPr>
      <w:rFonts w:ascii="Arial" w:eastAsia="宋体" w:hAnsi="Arial" w:cs="Arial"/>
      <w:color w:val="auto"/>
      <w:sz w:val="20"/>
    </w:rPr>
  </w:style>
  <w:style w:type="character" w:styleId="ab">
    <w:name w:val="Emphasis"/>
    <w:basedOn w:val="a0"/>
    <w:qFormat/>
    <w:rsid w:val="00136BE3"/>
    <w:rPr>
      <w:i w:val="0"/>
      <w:iCs w:val="0"/>
      <w:color w:val="CC0000"/>
    </w:rPr>
  </w:style>
  <w:style w:type="character" w:customStyle="1" w:styleId="Char">
    <w:name w:val="正文文本缩进 Char"/>
    <w:basedOn w:val="a0"/>
    <w:link w:val="ac"/>
    <w:rsid w:val="00136BE3"/>
    <w:rPr>
      <w:rFonts w:ascii="宋体" w:hAnsi="宋体"/>
      <w:kern w:val="2"/>
      <w:sz w:val="21"/>
      <w:szCs w:val="24"/>
      <w:lang w:bidi="ar-SA"/>
    </w:rPr>
  </w:style>
  <w:style w:type="character" w:styleId="HTML5">
    <w:name w:val="HTML Code"/>
    <w:basedOn w:val="a0"/>
    <w:rsid w:val="00136BE3"/>
    <w:rPr>
      <w:rFonts w:ascii="Courier New" w:hAnsi="Courier New"/>
      <w:sz w:val="20"/>
      <w:szCs w:val="20"/>
    </w:rPr>
  </w:style>
  <w:style w:type="character" w:styleId="HTML6">
    <w:name w:val="HTML Cite"/>
    <w:basedOn w:val="a0"/>
    <w:rsid w:val="00136BE3"/>
    <w:rPr>
      <w:i/>
      <w:iCs/>
    </w:rPr>
  </w:style>
  <w:style w:type="character" w:customStyle="1" w:styleId="Char0">
    <w:name w:val="段 Char"/>
    <w:basedOn w:val="a0"/>
    <w:rsid w:val="00136BE3"/>
    <w:rPr>
      <w:rFonts w:ascii="宋体"/>
      <w:sz w:val="21"/>
      <w:lang w:val="en-US" w:eastAsia="zh-CN" w:bidi="ar-SA"/>
    </w:rPr>
  </w:style>
  <w:style w:type="paragraph" w:styleId="ac">
    <w:name w:val="Body Text Indent"/>
    <w:basedOn w:val="a"/>
    <w:link w:val="Char"/>
    <w:rsid w:val="00136BE3"/>
    <w:pPr>
      <w:ind w:firstLineChars="151" w:firstLine="284"/>
    </w:pPr>
    <w:rPr>
      <w:rFonts w:ascii="宋体" w:eastAsia="Times New Roman" w:hAnsi="宋体"/>
    </w:rPr>
  </w:style>
  <w:style w:type="paragraph" w:styleId="ad">
    <w:name w:val="footnote text"/>
    <w:basedOn w:val="a"/>
    <w:rsid w:val="00136BE3"/>
    <w:pPr>
      <w:snapToGrid w:val="0"/>
      <w:jc w:val="left"/>
    </w:pPr>
    <w:rPr>
      <w:sz w:val="18"/>
      <w:szCs w:val="18"/>
    </w:rPr>
  </w:style>
  <w:style w:type="paragraph" w:customStyle="1" w:styleId="ae">
    <w:name w:val="附录一级条标题"/>
    <w:basedOn w:val="af"/>
    <w:next w:val="a3"/>
    <w:rsid w:val="00136BE3"/>
    <w:pPr>
      <w:autoSpaceDN w:val="0"/>
      <w:spacing w:beforeLines="0" w:afterLines="0"/>
      <w:ind w:left="0" w:firstLine="0"/>
      <w:outlineLvl w:val="2"/>
    </w:pPr>
  </w:style>
  <w:style w:type="paragraph" w:customStyle="1" w:styleId="af0">
    <w:name w:val="前言、引言标题"/>
    <w:next w:val="a"/>
    <w:rsid w:val="00136BE3"/>
    <w:pPr>
      <w:shd w:val="clear" w:color="FFFFFF" w:fill="FFFFFF"/>
      <w:spacing w:before="640" w:after="560"/>
      <w:jc w:val="center"/>
      <w:outlineLvl w:val="0"/>
    </w:pPr>
    <w:rPr>
      <w:rFonts w:ascii="黑体" w:eastAsia="黑体"/>
      <w:sz w:val="32"/>
    </w:rPr>
  </w:style>
  <w:style w:type="paragraph" w:customStyle="1" w:styleId="af1">
    <w:name w:val="附录标识"/>
    <w:basedOn w:val="af0"/>
    <w:rsid w:val="00136BE3"/>
    <w:pPr>
      <w:tabs>
        <w:tab w:val="left" w:pos="6405"/>
      </w:tabs>
      <w:spacing w:after="200"/>
    </w:pPr>
    <w:rPr>
      <w:sz w:val="21"/>
    </w:rPr>
  </w:style>
  <w:style w:type="paragraph" w:styleId="70">
    <w:name w:val="toc 7"/>
    <w:basedOn w:val="60"/>
    <w:rsid w:val="00136BE3"/>
  </w:style>
  <w:style w:type="paragraph" w:styleId="50">
    <w:name w:val="toc 5"/>
    <w:basedOn w:val="40"/>
    <w:rsid w:val="00136BE3"/>
  </w:style>
  <w:style w:type="paragraph" w:styleId="90">
    <w:name w:val="toc 9"/>
    <w:basedOn w:val="80"/>
    <w:rsid w:val="00136BE3"/>
  </w:style>
  <w:style w:type="paragraph" w:customStyle="1" w:styleId="af2">
    <w:name w:val="列项——（一级）"/>
    <w:rsid w:val="00136BE3"/>
    <w:pPr>
      <w:widowControl w:val="0"/>
      <w:tabs>
        <w:tab w:val="left" w:pos="854"/>
      </w:tabs>
      <w:ind w:leftChars="200" w:left="200" w:hangingChars="200" w:hanging="200"/>
      <w:jc w:val="both"/>
    </w:pPr>
    <w:rPr>
      <w:rFonts w:ascii="宋体"/>
      <w:sz w:val="21"/>
    </w:rPr>
  </w:style>
  <w:style w:type="paragraph" w:styleId="af3">
    <w:name w:val="footer"/>
    <w:basedOn w:val="a"/>
    <w:rsid w:val="00136BE3"/>
    <w:pPr>
      <w:tabs>
        <w:tab w:val="center" w:pos="4153"/>
        <w:tab w:val="right" w:pos="8306"/>
      </w:tabs>
      <w:snapToGrid w:val="0"/>
      <w:ind w:rightChars="100" w:right="210"/>
      <w:jc w:val="right"/>
    </w:pPr>
    <w:rPr>
      <w:sz w:val="18"/>
      <w:szCs w:val="18"/>
    </w:rPr>
  </w:style>
  <w:style w:type="paragraph" w:styleId="af4">
    <w:name w:val="Balloon Text"/>
    <w:basedOn w:val="a"/>
    <w:rsid w:val="00136BE3"/>
    <w:rPr>
      <w:sz w:val="18"/>
      <w:szCs w:val="18"/>
    </w:rPr>
  </w:style>
  <w:style w:type="paragraph" w:customStyle="1" w:styleId="af5">
    <w:name w:val="附录五级条标题"/>
    <w:basedOn w:val="af6"/>
    <w:next w:val="a3"/>
    <w:rsid w:val="00136BE3"/>
    <w:pPr>
      <w:tabs>
        <w:tab w:val="left" w:pos="2940"/>
      </w:tabs>
      <w:ind w:left="2940" w:hanging="420"/>
      <w:outlineLvl w:val="6"/>
    </w:pPr>
  </w:style>
  <w:style w:type="paragraph" w:customStyle="1" w:styleId="af7">
    <w:name w:val="编号列项（三级）"/>
    <w:rsid w:val="00136BE3"/>
    <w:pPr>
      <w:ind w:leftChars="600" w:left="800" w:hangingChars="200" w:hanging="200"/>
    </w:pPr>
    <w:rPr>
      <w:rFonts w:ascii="宋体"/>
      <w:sz w:val="21"/>
    </w:rPr>
  </w:style>
  <w:style w:type="paragraph" w:customStyle="1" w:styleId="af8">
    <w:name w:val="五级条标题"/>
    <w:basedOn w:val="af9"/>
    <w:next w:val="a3"/>
    <w:rsid w:val="00136BE3"/>
    <w:pPr>
      <w:tabs>
        <w:tab w:val="clear" w:pos="2520"/>
        <w:tab w:val="left" w:pos="3827"/>
      </w:tabs>
      <w:ind w:left="3827" w:hanging="1276"/>
      <w:outlineLvl w:val="6"/>
    </w:pPr>
  </w:style>
  <w:style w:type="paragraph" w:styleId="40">
    <w:name w:val="toc 4"/>
    <w:basedOn w:val="30"/>
    <w:rsid w:val="00136BE3"/>
  </w:style>
  <w:style w:type="paragraph" w:styleId="afa">
    <w:name w:val="header"/>
    <w:basedOn w:val="a"/>
    <w:rsid w:val="00136BE3"/>
    <w:pPr>
      <w:pBdr>
        <w:bottom w:val="single" w:sz="6" w:space="1" w:color="auto"/>
      </w:pBdr>
      <w:tabs>
        <w:tab w:val="center" w:pos="4153"/>
        <w:tab w:val="right" w:pos="8306"/>
      </w:tabs>
      <w:snapToGrid w:val="0"/>
      <w:jc w:val="center"/>
    </w:pPr>
    <w:rPr>
      <w:sz w:val="18"/>
      <w:szCs w:val="18"/>
    </w:rPr>
  </w:style>
  <w:style w:type="paragraph" w:styleId="afb">
    <w:name w:val="Date"/>
    <w:basedOn w:val="a"/>
    <w:next w:val="a"/>
    <w:rsid w:val="00136BE3"/>
    <w:pPr>
      <w:ind w:leftChars="2500" w:left="100"/>
    </w:pPr>
  </w:style>
  <w:style w:type="paragraph" w:styleId="20">
    <w:name w:val="toc 2"/>
    <w:basedOn w:val="10"/>
    <w:rsid w:val="00136BE3"/>
  </w:style>
  <w:style w:type="paragraph" w:customStyle="1" w:styleId="afc">
    <w:name w:val="封面标准名称"/>
    <w:rsid w:val="00136BE3"/>
    <w:pPr>
      <w:widowControl w:val="0"/>
      <w:spacing w:line="680" w:lineRule="exact"/>
      <w:jc w:val="center"/>
      <w:textAlignment w:val="center"/>
    </w:pPr>
    <w:rPr>
      <w:rFonts w:ascii="黑体" w:eastAsia="黑体"/>
      <w:sz w:val="52"/>
    </w:rPr>
  </w:style>
  <w:style w:type="paragraph" w:customStyle="1" w:styleId="afd">
    <w:name w:val="实施日期"/>
    <w:basedOn w:val="afe"/>
    <w:rsid w:val="00136BE3"/>
    <w:pPr>
      <w:jc w:val="right"/>
    </w:pPr>
  </w:style>
  <w:style w:type="paragraph" w:customStyle="1" w:styleId="aff">
    <w:name w:val="附录三级条标题"/>
    <w:basedOn w:val="aff0"/>
    <w:next w:val="a3"/>
    <w:rsid w:val="00136BE3"/>
    <w:pPr>
      <w:outlineLvl w:val="4"/>
    </w:pPr>
  </w:style>
  <w:style w:type="paragraph" w:customStyle="1" w:styleId="aff1">
    <w:name w:val="封面一致性程度标识"/>
    <w:rsid w:val="00136BE3"/>
    <w:pPr>
      <w:spacing w:before="440" w:line="400" w:lineRule="exact"/>
      <w:jc w:val="center"/>
    </w:pPr>
    <w:rPr>
      <w:rFonts w:ascii="宋体"/>
      <w:sz w:val="28"/>
    </w:rPr>
  </w:style>
  <w:style w:type="paragraph" w:customStyle="1" w:styleId="aff2">
    <w:name w:val="列项◆（三级）"/>
    <w:rsid w:val="00136BE3"/>
    <w:pPr>
      <w:tabs>
        <w:tab w:val="left" w:pos="960"/>
      </w:tabs>
      <w:ind w:leftChars="600" w:left="800" w:hangingChars="200" w:hanging="200"/>
    </w:pPr>
    <w:rPr>
      <w:rFonts w:ascii="宋体"/>
      <w:sz w:val="21"/>
    </w:rPr>
  </w:style>
  <w:style w:type="paragraph" w:customStyle="1" w:styleId="aff3">
    <w:name w:val="附录表标题"/>
    <w:next w:val="a3"/>
    <w:rsid w:val="00136BE3"/>
    <w:pPr>
      <w:tabs>
        <w:tab w:val="left" w:pos="360"/>
      </w:tabs>
      <w:jc w:val="center"/>
      <w:textAlignment w:val="baseline"/>
    </w:pPr>
    <w:rPr>
      <w:rFonts w:ascii="黑体" w:eastAsia="黑体"/>
      <w:kern w:val="21"/>
      <w:sz w:val="21"/>
    </w:rPr>
  </w:style>
  <w:style w:type="paragraph" w:customStyle="1" w:styleId="aff4">
    <w:name w:val="标准书脚_奇数页"/>
    <w:rsid w:val="00136BE3"/>
    <w:pPr>
      <w:spacing w:before="120"/>
      <w:jc w:val="right"/>
    </w:pPr>
    <w:rPr>
      <w:sz w:val="18"/>
    </w:rPr>
  </w:style>
  <w:style w:type="paragraph" w:customStyle="1" w:styleId="aff5">
    <w:name w:val="标准书眉_奇数页"/>
    <w:next w:val="a"/>
    <w:rsid w:val="00136BE3"/>
    <w:pPr>
      <w:tabs>
        <w:tab w:val="center" w:pos="4154"/>
        <w:tab w:val="right" w:pos="8306"/>
      </w:tabs>
      <w:spacing w:after="120"/>
      <w:jc w:val="right"/>
    </w:pPr>
    <w:rPr>
      <w:sz w:val="21"/>
    </w:rPr>
  </w:style>
  <w:style w:type="paragraph" w:customStyle="1" w:styleId="aff6">
    <w:name w:val="封面标准代替信息"/>
    <w:basedOn w:val="21"/>
    <w:rsid w:val="00136BE3"/>
    <w:pPr>
      <w:spacing w:before="57"/>
    </w:pPr>
    <w:rPr>
      <w:rFonts w:ascii="宋体"/>
      <w:sz w:val="21"/>
    </w:rPr>
  </w:style>
  <w:style w:type="paragraph" w:customStyle="1" w:styleId="aff7">
    <w:name w:val="正文表标题"/>
    <w:next w:val="a3"/>
    <w:rsid w:val="00136BE3"/>
    <w:pPr>
      <w:tabs>
        <w:tab w:val="left" w:pos="900"/>
      </w:tabs>
      <w:ind w:left="900" w:hanging="500"/>
      <w:jc w:val="center"/>
    </w:pPr>
    <w:rPr>
      <w:rFonts w:ascii="黑体" w:eastAsia="黑体"/>
      <w:sz w:val="21"/>
    </w:rPr>
  </w:style>
  <w:style w:type="paragraph" w:customStyle="1" w:styleId="aff8">
    <w:name w:val="三级条标题"/>
    <w:basedOn w:val="aff9"/>
    <w:next w:val="a3"/>
    <w:rsid w:val="00136BE3"/>
    <w:pPr>
      <w:numPr>
        <w:ilvl w:val="0"/>
      </w:numPr>
      <w:ind w:left="1680" w:hanging="420"/>
      <w:outlineLvl w:val="4"/>
    </w:pPr>
  </w:style>
  <w:style w:type="paragraph" w:customStyle="1" w:styleId="af9">
    <w:name w:val="四级条标题"/>
    <w:basedOn w:val="aff8"/>
    <w:next w:val="a3"/>
    <w:rsid w:val="00136BE3"/>
    <w:pPr>
      <w:tabs>
        <w:tab w:val="clear" w:pos="1680"/>
        <w:tab w:val="left" w:pos="2520"/>
      </w:tabs>
      <w:ind w:left="2520"/>
      <w:outlineLvl w:val="5"/>
    </w:pPr>
  </w:style>
  <w:style w:type="paragraph" w:customStyle="1" w:styleId="aff0">
    <w:name w:val="附录二级条标题"/>
    <w:basedOn w:val="ae"/>
    <w:next w:val="a3"/>
    <w:rsid w:val="00136BE3"/>
    <w:pPr>
      <w:outlineLvl w:val="3"/>
    </w:pPr>
  </w:style>
  <w:style w:type="paragraph" w:customStyle="1" w:styleId="af6">
    <w:name w:val="附录四级条标题"/>
    <w:basedOn w:val="aff"/>
    <w:next w:val="a3"/>
    <w:rsid w:val="00136BE3"/>
    <w:pPr>
      <w:outlineLvl w:val="5"/>
    </w:pPr>
  </w:style>
  <w:style w:type="paragraph" w:customStyle="1" w:styleId="af">
    <w:name w:val="附录章标题"/>
    <w:next w:val="a3"/>
    <w:rsid w:val="00136BE3"/>
    <w:pPr>
      <w:tabs>
        <w:tab w:val="left" w:pos="840"/>
      </w:tabs>
      <w:wordWrap w:val="0"/>
      <w:overflowPunct w:val="0"/>
      <w:autoSpaceDE w:val="0"/>
      <w:spacing w:beforeLines="50" w:afterLines="50"/>
      <w:ind w:left="840" w:hanging="420"/>
      <w:jc w:val="both"/>
      <w:textAlignment w:val="baseline"/>
      <w:outlineLvl w:val="1"/>
    </w:pPr>
    <w:rPr>
      <w:rFonts w:ascii="黑体" w:eastAsia="黑体"/>
      <w:kern w:val="21"/>
      <w:sz w:val="21"/>
    </w:rPr>
  </w:style>
  <w:style w:type="paragraph" w:customStyle="1" w:styleId="affa">
    <w:name w:val="其他标准称谓"/>
    <w:rsid w:val="00136BE3"/>
    <w:pPr>
      <w:spacing w:line="0" w:lineRule="atLeast"/>
      <w:jc w:val="distribute"/>
    </w:pPr>
    <w:rPr>
      <w:rFonts w:ascii="黑体" w:eastAsia="黑体" w:hAnsi="宋体"/>
      <w:sz w:val="52"/>
    </w:rPr>
  </w:style>
  <w:style w:type="paragraph" w:customStyle="1" w:styleId="11">
    <w:name w:val="封面标准号1"/>
    <w:rsid w:val="00136BE3"/>
    <w:pPr>
      <w:widowControl w:val="0"/>
      <w:kinsoku w:val="0"/>
      <w:overflowPunct w:val="0"/>
      <w:autoSpaceDE w:val="0"/>
      <w:autoSpaceDN w:val="0"/>
      <w:spacing w:before="308"/>
      <w:jc w:val="right"/>
      <w:textAlignment w:val="center"/>
    </w:pPr>
    <w:rPr>
      <w:sz w:val="28"/>
    </w:rPr>
  </w:style>
  <w:style w:type="paragraph" w:customStyle="1" w:styleId="affb">
    <w:name w:val="一级条标题"/>
    <w:next w:val="a3"/>
    <w:rsid w:val="00136BE3"/>
    <w:pPr>
      <w:outlineLvl w:val="2"/>
    </w:pPr>
    <w:rPr>
      <w:rFonts w:eastAsia="黑体"/>
      <w:sz w:val="21"/>
    </w:rPr>
  </w:style>
  <w:style w:type="paragraph" w:customStyle="1" w:styleId="affc">
    <w:name w:val="文献分类号"/>
    <w:rsid w:val="00136BE3"/>
    <w:pPr>
      <w:widowControl w:val="0"/>
      <w:textAlignment w:val="center"/>
    </w:pPr>
    <w:rPr>
      <w:rFonts w:eastAsia="黑体"/>
      <w:sz w:val="21"/>
    </w:rPr>
  </w:style>
  <w:style w:type="paragraph" w:customStyle="1" w:styleId="affd">
    <w:name w:val="发布部门"/>
    <w:next w:val="a3"/>
    <w:rsid w:val="00136BE3"/>
    <w:pPr>
      <w:jc w:val="center"/>
    </w:pPr>
    <w:rPr>
      <w:rFonts w:ascii="宋体"/>
      <w:b/>
      <w:spacing w:val="20"/>
      <w:w w:val="135"/>
      <w:sz w:val="36"/>
    </w:rPr>
  </w:style>
  <w:style w:type="paragraph" w:customStyle="1" w:styleId="affe">
    <w:name w:val="封面标准文稿编辑信息"/>
    <w:rsid w:val="00136BE3"/>
    <w:pPr>
      <w:spacing w:before="180" w:line="180" w:lineRule="exact"/>
      <w:jc w:val="center"/>
    </w:pPr>
    <w:rPr>
      <w:rFonts w:ascii="宋体"/>
      <w:sz w:val="21"/>
    </w:rPr>
  </w:style>
  <w:style w:type="paragraph" w:customStyle="1" w:styleId="afff">
    <w:name w:val="字母编号列项（一级）"/>
    <w:rsid w:val="00136BE3"/>
    <w:pPr>
      <w:ind w:leftChars="200" w:left="840" w:hangingChars="200" w:hanging="420"/>
      <w:jc w:val="both"/>
    </w:pPr>
    <w:rPr>
      <w:rFonts w:ascii="宋体"/>
      <w:sz w:val="21"/>
    </w:rPr>
  </w:style>
  <w:style w:type="paragraph" w:styleId="10">
    <w:name w:val="toc 1"/>
    <w:rsid w:val="00136BE3"/>
    <w:pPr>
      <w:jc w:val="both"/>
    </w:pPr>
    <w:rPr>
      <w:rFonts w:ascii="宋体"/>
      <w:sz w:val="21"/>
    </w:rPr>
  </w:style>
  <w:style w:type="paragraph" w:customStyle="1" w:styleId="afff0">
    <w:name w:val="标准标志"/>
    <w:next w:val="a"/>
    <w:rsid w:val="00136BE3"/>
    <w:pPr>
      <w:shd w:val="solid" w:color="FFFFFF" w:fill="FFFFFF"/>
      <w:spacing w:line="0" w:lineRule="atLeast"/>
      <w:jc w:val="right"/>
    </w:pPr>
    <w:rPr>
      <w:b/>
      <w:w w:val="130"/>
      <w:sz w:val="96"/>
    </w:rPr>
  </w:style>
  <w:style w:type="paragraph" w:styleId="80">
    <w:name w:val="toc 8"/>
    <w:basedOn w:val="70"/>
    <w:rsid w:val="00136BE3"/>
  </w:style>
  <w:style w:type="paragraph" w:styleId="HTML7">
    <w:name w:val="HTML Preformatted"/>
    <w:basedOn w:val="a"/>
    <w:rsid w:val="00136BE3"/>
    <w:rPr>
      <w:rFonts w:ascii="Courier New" w:hAnsi="Courier New" w:cs="Courier New"/>
      <w:sz w:val="20"/>
      <w:szCs w:val="20"/>
    </w:rPr>
  </w:style>
  <w:style w:type="paragraph" w:styleId="30">
    <w:name w:val="toc 3"/>
    <w:basedOn w:val="20"/>
    <w:rsid w:val="00136BE3"/>
  </w:style>
  <w:style w:type="paragraph" w:customStyle="1" w:styleId="afff1">
    <w:name w:val="标准书脚_偶数页"/>
    <w:rsid w:val="00136BE3"/>
    <w:pPr>
      <w:spacing w:before="120"/>
    </w:pPr>
    <w:rPr>
      <w:sz w:val="18"/>
    </w:rPr>
  </w:style>
  <w:style w:type="paragraph" w:styleId="60">
    <w:name w:val="toc 6"/>
    <w:basedOn w:val="50"/>
    <w:rsid w:val="00136BE3"/>
  </w:style>
  <w:style w:type="paragraph" w:customStyle="1" w:styleId="afff2">
    <w:name w:val="标准书眉一"/>
    <w:rsid w:val="00136BE3"/>
    <w:pPr>
      <w:jc w:val="both"/>
    </w:pPr>
  </w:style>
  <w:style w:type="paragraph" w:styleId="HTML8">
    <w:name w:val="HTML Address"/>
    <w:basedOn w:val="a"/>
    <w:rsid w:val="00136BE3"/>
    <w:rPr>
      <w:i/>
      <w:iCs/>
    </w:rPr>
  </w:style>
  <w:style w:type="paragraph" w:customStyle="1" w:styleId="a3">
    <w:name w:val="段"/>
    <w:link w:val="CharChar"/>
    <w:rsid w:val="00136BE3"/>
    <w:pPr>
      <w:autoSpaceDE w:val="0"/>
      <w:autoSpaceDN w:val="0"/>
      <w:ind w:firstLineChars="200" w:firstLine="200"/>
      <w:jc w:val="both"/>
    </w:pPr>
    <w:rPr>
      <w:rFonts w:ascii="宋体"/>
      <w:sz w:val="21"/>
    </w:rPr>
  </w:style>
  <w:style w:type="paragraph" w:customStyle="1" w:styleId="aff9">
    <w:name w:val="二级条标题"/>
    <w:basedOn w:val="affb"/>
    <w:next w:val="a3"/>
    <w:rsid w:val="00136BE3"/>
    <w:pPr>
      <w:numPr>
        <w:ilvl w:val="3"/>
      </w:numPr>
      <w:tabs>
        <w:tab w:val="left" w:pos="1680"/>
      </w:tabs>
      <w:ind w:left="1680" w:hanging="420"/>
      <w:outlineLvl w:val="3"/>
    </w:pPr>
  </w:style>
  <w:style w:type="paragraph" w:customStyle="1" w:styleId="afff3">
    <w:name w:val="目次、索引正文"/>
    <w:rsid w:val="00136BE3"/>
    <w:pPr>
      <w:spacing w:line="320" w:lineRule="exact"/>
      <w:jc w:val="both"/>
    </w:pPr>
    <w:rPr>
      <w:rFonts w:ascii="宋体"/>
      <w:sz w:val="21"/>
    </w:rPr>
  </w:style>
  <w:style w:type="paragraph" w:styleId="afff4">
    <w:name w:val="Title"/>
    <w:basedOn w:val="a"/>
    <w:qFormat/>
    <w:rsid w:val="00136BE3"/>
    <w:pPr>
      <w:spacing w:before="240" w:after="60"/>
      <w:jc w:val="center"/>
      <w:outlineLvl w:val="0"/>
    </w:pPr>
    <w:rPr>
      <w:rFonts w:ascii="Arial" w:hAnsi="Arial" w:cs="Arial"/>
      <w:b/>
      <w:bCs/>
      <w:sz w:val="32"/>
      <w:szCs w:val="32"/>
    </w:rPr>
  </w:style>
  <w:style w:type="paragraph" w:customStyle="1" w:styleId="afff5">
    <w:name w:val="条文脚注"/>
    <w:basedOn w:val="ad"/>
    <w:rsid w:val="00136BE3"/>
    <w:pPr>
      <w:ind w:leftChars="200" w:left="780" w:hangingChars="200" w:hanging="360"/>
      <w:jc w:val="both"/>
    </w:pPr>
    <w:rPr>
      <w:rFonts w:ascii="宋体"/>
    </w:rPr>
  </w:style>
  <w:style w:type="paragraph" w:customStyle="1" w:styleId="afff6">
    <w:name w:val="数字编号列项（二级）"/>
    <w:rsid w:val="00136BE3"/>
    <w:pPr>
      <w:ind w:leftChars="400" w:left="1260" w:hangingChars="200" w:hanging="420"/>
      <w:jc w:val="both"/>
    </w:pPr>
    <w:rPr>
      <w:rFonts w:ascii="宋体"/>
      <w:sz w:val="21"/>
    </w:rPr>
  </w:style>
  <w:style w:type="paragraph" w:customStyle="1" w:styleId="21">
    <w:name w:val="封面标准号2"/>
    <w:basedOn w:val="11"/>
    <w:rsid w:val="00136BE3"/>
    <w:pPr>
      <w:adjustRightInd w:val="0"/>
      <w:spacing w:before="357" w:line="280" w:lineRule="exact"/>
    </w:pPr>
  </w:style>
  <w:style w:type="paragraph" w:customStyle="1" w:styleId="afff7">
    <w:name w:val="列项●（二级）"/>
    <w:rsid w:val="00136BE3"/>
    <w:pPr>
      <w:tabs>
        <w:tab w:val="left" w:pos="840"/>
      </w:tabs>
      <w:ind w:leftChars="400" w:left="600" w:hangingChars="200" w:hanging="200"/>
      <w:jc w:val="both"/>
    </w:pPr>
    <w:rPr>
      <w:rFonts w:ascii="宋体"/>
      <w:sz w:val="21"/>
    </w:rPr>
  </w:style>
  <w:style w:type="paragraph" w:customStyle="1" w:styleId="afff8">
    <w:name w:val="封面标准文稿类别"/>
    <w:rsid w:val="00136BE3"/>
    <w:pPr>
      <w:spacing w:before="440" w:line="400" w:lineRule="exact"/>
      <w:jc w:val="center"/>
    </w:pPr>
    <w:rPr>
      <w:rFonts w:ascii="宋体"/>
      <w:sz w:val="24"/>
    </w:rPr>
  </w:style>
  <w:style w:type="paragraph" w:customStyle="1" w:styleId="afff9">
    <w:name w:val="图表脚注"/>
    <w:next w:val="a3"/>
    <w:rsid w:val="00136BE3"/>
    <w:pPr>
      <w:ind w:leftChars="200" w:left="300" w:hangingChars="100" w:hanging="100"/>
      <w:jc w:val="both"/>
    </w:pPr>
    <w:rPr>
      <w:rFonts w:ascii="宋体"/>
      <w:sz w:val="18"/>
    </w:rPr>
  </w:style>
  <w:style w:type="paragraph" w:customStyle="1" w:styleId="afe">
    <w:name w:val="发布日期"/>
    <w:rsid w:val="00136BE3"/>
    <w:rPr>
      <w:rFonts w:eastAsia="黑体"/>
      <w:sz w:val="28"/>
    </w:rPr>
  </w:style>
  <w:style w:type="paragraph" w:customStyle="1" w:styleId="afffa">
    <w:name w:val="目次、标准名称标题"/>
    <w:basedOn w:val="af0"/>
    <w:next w:val="a3"/>
    <w:rsid w:val="00136BE3"/>
    <w:pPr>
      <w:spacing w:line="460" w:lineRule="exact"/>
    </w:pPr>
  </w:style>
  <w:style w:type="paragraph" w:customStyle="1" w:styleId="afffb">
    <w:name w:val="章标题"/>
    <w:next w:val="a3"/>
    <w:rsid w:val="00136BE3"/>
    <w:pPr>
      <w:spacing w:beforeLines="50" w:afterLines="50"/>
      <w:ind w:left="105"/>
      <w:jc w:val="both"/>
      <w:outlineLvl w:val="1"/>
    </w:pPr>
    <w:rPr>
      <w:rFonts w:ascii="黑体" w:eastAsia="黑体"/>
      <w:sz w:val="21"/>
    </w:rPr>
  </w:style>
  <w:style w:type="paragraph" w:customStyle="1" w:styleId="afffc">
    <w:name w:val="注："/>
    <w:next w:val="a3"/>
    <w:rsid w:val="00136BE3"/>
    <w:pPr>
      <w:widowControl w:val="0"/>
      <w:tabs>
        <w:tab w:val="left" w:pos="960"/>
      </w:tabs>
      <w:autoSpaceDE w:val="0"/>
      <w:autoSpaceDN w:val="0"/>
      <w:ind w:left="917" w:hanging="317"/>
      <w:jc w:val="both"/>
    </w:pPr>
    <w:rPr>
      <w:rFonts w:ascii="宋体"/>
      <w:sz w:val="18"/>
    </w:rPr>
  </w:style>
  <w:style w:type="paragraph" w:customStyle="1" w:styleId="afffd">
    <w:name w:val="附录图标题"/>
    <w:next w:val="a3"/>
    <w:rsid w:val="00136BE3"/>
    <w:pPr>
      <w:tabs>
        <w:tab w:val="left" w:pos="360"/>
      </w:tabs>
      <w:jc w:val="center"/>
    </w:pPr>
    <w:rPr>
      <w:rFonts w:ascii="黑体" w:eastAsia="黑体"/>
      <w:sz w:val="21"/>
    </w:rPr>
  </w:style>
  <w:style w:type="paragraph" w:customStyle="1" w:styleId="afffe">
    <w:name w:val="封面标准英文名称"/>
    <w:rsid w:val="00136BE3"/>
    <w:pPr>
      <w:widowControl w:val="0"/>
      <w:spacing w:before="370" w:line="400" w:lineRule="exact"/>
      <w:jc w:val="center"/>
    </w:pPr>
    <w:rPr>
      <w:sz w:val="28"/>
    </w:rPr>
  </w:style>
  <w:style w:type="paragraph" w:customStyle="1" w:styleId="affff">
    <w:name w:val="注×："/>
    <w:rsid w:val="00136BE3"/>
    <w:pPr>
      <w:widowControl w:val="0"/>
      <w:tabs>
        <w:tab w:val="left" w:pos="630"/>
      </w:tabs>
      <w:autoSpaceDE w:val="0"/>
      <w:autoSpaceDN w:val="0"/>
      <w:jc w:val="both"/>
    </w:pPr>
    <w:rPr>
      <w:rFonts w:ascii="宋体"/>
      <w:sz w:val="18"/>
    </w:rPr>
  </w:style>
  <w:style w:type="paragraph" w:customStyle="1" w:styleId="affff0">
    <w:name w:val="标准称谓"/>
    <w:next w:val="a"/>
    <w:rsid w:val="00136BE3"/>
    <w:pPr>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p0">
    <w:name w:val="p0"/>
    <w:basedOn w:val="a"/>
    <w:rsid w:val="00136BE3"/>
    <w:pPr>
      <w:widowControl/>
    </w:pPr>
    <w:rPr>
      <w:kern w:val="0"/>
      <w:szCs w:val="21"/>
    </w:rPr>
  </w:style>
  <w:style w:type="paragraph" w:customStyle="1" w:styleId="affff1">
    <w:name w:val="示例"/>
    <w:next w:val="a3"/>
    <w:rsid w:val="00136BE3"/>
    <w:pPr>
      <w:tabs>
        <w:tab w:val="left" w:pos="816"/>
      </w:tabs>
      <w:ind w:left="840" w:firstLineChars="233" w:firstLine="419"/>
      <w:jc w:val="both"/>
    </w:pPr>
    <w:rPr>
      <w:rFonts w:ascii="宋体"/>
      <w:sz w:val="18"/>
    </w:rPr>
  </w:style>
  <w:style w:type="paragraph" w:customStyle="1" w:styleId="affff2">
    <w:name w:val="封面正文"/>
    <w:rsid w:val="00136BE3"/>
    <w:pPr>
      <w:jc w:val="both"/>
    </w:pPr>
  </w:style>
  <w:style w:type="paragraph" w:customStyle="1" w:styleId="affff3">
    <w:name w:val="正文图标题"/>
    <w:next w:val="a3"/>
    <w:rsid w:val="00136BE3"/>
    <w:pPr>
      <w:tabs>
        <w:tab w:val="left" w:pos="760"/>
      </w:tabs>
      <w:ind w:left="717" w:hanging="317"/>
      <w:jc w:val="center"/>
    </w:pPr>
    <w:rPr>
      <w:rFonts w:ascii="黑体" w:eastAsia="黑体"/>
      <w:sz w:val="21"/>
    </w:rPr>
  </w:style>
  <w:style w:type="paragraph" w:customStyle="1" w:styleId="affff4">
    <w:name w:val="标准书眉_偶数页"/>
    <w:basedOn w:val="aff5"/>
    <w:next w:val="a"/>
    <w:rsid w:val="00136BE3"/>
    <w:pPr>
      <w:jc w:val="left"/>
    </w:pPr>
  </w:style>
  <w:style w:type="paragraph" w:customStyle="1" w:styleId="affff5">
    <w:name w:val="其他发布部门"/>
    <w:basedOn w:val="affd"/>
    <w:rsid w:val="00136BE3"/>
    <w:pPr>
      <w:spacing w:line="0" w:lineRule="atLeast"/>
    </w:pPr>
    <w:rPr>
      <w:rFonts w:ascii="黑体" w:eastAsia="黑体"/>
      <w:b w:val="0"/>
    </w:rPr>
  </w:style>
  <w:style w:type="paragraph" w:customStyle="1" w:styleId="affff6">
    <w:name w:val="参考文献、索引标题"/>
    <w:basedOn w:val="af0"/>
    <w:next w:val="a"/>
    <w:rsid w:val="00136BE3"/>
    <w:pPr>
      <w:spacing w:after="200"/>
    </w:pPr>
    <w:rPr>
      <w:sz w:val="21"/>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8023;&#21442;&#32957;&#37197;&#21046;&#37202;\tds2"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tds2</Template>
  <TotalTime>50</TotalTime>
  <Pages>5</Pages>
  <Words>361</Words>
  <Characters>2059</Characters>
  <Application>Microsoft Office Word</Application>
  <DocSecurity>0</DocSecurity>
  <PresentationFormat/>
  <Lines>17</Lines>
  <Paragraphs>4</Paragraphs>
  <Slides>0</Slides>
  <Notes>0</Notes>
  <HiddenSlides>0</HiddenSlides>
  <MMClips>0</MMClips>
  <ScaleCrop>false</ScaleCrop>
  <Company>CNIS</Company>
  <LinksUpToDate>false</LinksUpToDate>
  <CharactersWithSpaces>2416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Windows 用户</cp:lastModifiedBy>
  <cp:revision>9</cp:revision>
  <cp:lastPrinted>2016-09-13T00:19:00Z</cp:lastPrinted>
  <dcterms:created xsi:type="dcterms:W3CDTF">2021-07-16T06:15:00Z</dcterms:created>
  <dcterms:modified xsi:type="dcterms:W3CDTF">2021-07-26T02:41:00Z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2052-10.1.0.5876</vt:lpwstr>
  </property>
</Properties>
</file>