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40F4" w:rsidRDefault="005578B3">
      <w:pPr>
        <w:pStyle w:val="affff4"/>
        <w:sectPr w:rsidR="001240F4" w:rsidSect="00B47F08">
          <w:footerReference w:type="even" r:id="rId8"/>
          <w:endnotePr>
            <w:numFmt w:val="decimal"/>
          </w:endnotePr>
          <w:pgSz w:w="11907" w:h="16839"/>
          <w:pgMar w:top="1418" w:right="1418" w:bottom="1418" w:left="1418" w:header="567" w:footer="567" w:gutter="0"/>
          <w:pgNumType w:start="1"/>
          <w:cols w:space="720"/>
          <w:docGrid w:type="lines" w:linePitch="312"/>
        </w:sectPr>
      </w:pPr>
      <w:bookmarkStart w:id="0" w:name="SectionMark0"/>
      <w:r>
        <w:rPr>
          <w:noProof/>
        </w:rPr>
        <w:pict>
          <v:line id="直线 2" o:spid="_x0000_s1026" style="position:absolute;left:0;text-align:left;z-index:251660288;visibility:visible" from="-5.25pt,172.9pt" to="476.75pt,1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" strokeweight="1pt"/>
        </w:pict>
      </w:r>
      <w:r>
        <w:rPr>
          <w:noProof/>
        </w:rPr>
        <w:pict>
          <v:line id="直线 12" o:spid="_x0000_s1035" style="position:absolute;left:0;text-align:left;z-index:251661312;visibility:visible" from="0,700.6pt" to="456.75pt,7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" strokeweight="1pt">
            <v:fill o:detectmouseclick="t"/>
          </v:line>
        </w:pict>
      </w:r>
      <w:r>
        <w:rPr>
          <w:noProof/>
        </w:rPr>
        <w:pict>
          <v:shapetype id="_x0000_t202" coordsize="21600,21600" o:spt="202" path="m,l,21600r21600,l21600,xe">
            <v:stroke joinstyle="miter"/>
            <v:path gradientshapeok="t" o:connecttype="rect"/>
          </v:shapetype>
          <v:shape id="fmFrame7" o:spid="_x0000_s1034" type="#_x0000_t202" style="position:absolute;left:0;text-align:left;margin-left:-19.15pt;margin-top:701.65pt;width:495.9pt;height:28.6pt;z-index:25165926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" stroked="f">
            <v:textbox inset="0,0,0,0">
              <w:txbxContent>
                <w:p w:rsidR="001240F4" w:rsidRDefault="00C956B8" w:rsidP="00726192">
                  <w:pPr>
                    <w:pStyle w:val="aff9"/>
                    <w:spacing w:line="240" w:lineRule="auto"/>
                  </w:pPr>
                  <w:r>
                    <w:rPr>
                      <w:rFonts w:ascii="黑体" w:eastAsia="黑体" w:hAnsi="黑体" w:hint="eastAsia"/>
                      <w:spacing w:val="0"/>
                      <w:w w:val="100"/>
                      <w:szCs w:val="36"/>
                    </w:rPr>
                    <w:t>贵州奇达乐科技有限公司</w:t>
                  </w:r>
                  <w:r w:rsidR="002432EA">
                    <w:rPr>
                      <w:rFonts w:ascii="黑体" w:eastAsia="黑体" w:hAnsi="黑体" w:hint="eastAsia"/>
                      <w:spacing w:val="0"/>
                      <w:w w:val="100"/>
                      <w:szCs w:val="36"/>
                    </w:rPr>
                    <w:t xml:space="preserve"> </w:t>
                  </w:r>
                  <w:r w:rsidR="001240F4" w:rsidRPr="00574DAB">
                    <w:rPr>
                      <w:rStyle w:val="ac"/>
                      <w:rFonts w:ascii="黑体" w:eastAsia="黑体" w:hAnsi="黑体" w:hint="eastAsia"/>
                    </w:rPr>
                    <w:t>发布</w:t>
                  </w:r>
                </w:p>
              </w:txbxContent>
            </v:textbox>
            <w10:wrap anchorx="margin" anchory="margin"/>
            <w10:anchorlock/>
          </v:shape>
        </w:pict>
      </w:r>
      <w:r>
        <w:rPr>
          <w:noProof/>
        </w:rPr>
        <w:pict>
          <v:shape id="fmFrame6" o:spid="_x0000_s1027" type="#_x0000_t202" style="position:absolute;left:0;text-align:left;margin-left:294pt;margin-top:674.3pt;width:159pt;height:24.6pt;z-index:25165824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" stroked="f">
            <v:textbox inset="0,0,0,0">
              <w:txbxContent>
                <w:p w:rsidR="001240F4" w:rsidRPr="00574DAB" w:rsidRDefault="00EF248D">
                  <w:pPr>
                    <w:pStyle w:val="affa"/>
                    <w:rPr>
                      <w:rFonts w:ascii="黑体" w:eastAsia="黑体" w:hAnsi="黑体"/>
                    </w:rPr>
                  </w:pPr>
                  <w:r>
                    <w:rPr>
                      <w:rFonts w:ascii="黑体" w:eastAsia="黑体" w:hAnsi="黑体" w:hint="eastAsia"/>
                    </w:rPr>
                    <w:t>20</w:t>
                  </w:r>
                  <w:r w:rsidR="00FD68A2">
                    <w:rPr>
                      <w:rFonts w:ascii="黑体" w:eastAsia="黑体" w:hAnsi="黑体" w:hint="eastAsia"/>
                    </w:rPr>
                    <w:t>21</w:t>
                  </w:r>
                  <w:r w:rsidR="001240F4" w:rsidRPr="00574DAB">
                    <w:rPr>
                      <w:rFonts w:ascii="黑体" w:eastAsia="黑体" w:hAnsi="黑体" w:hint="eastAsia"/>
                    </w:rPr>
                    <w:t>-</w:t>
                  </w:r>
                  <w:r w:rsidR="00FD68A2">
                    <w:rPr>
                      <w:rFonts w:ascii="黑体" w:eastAsia="黑体" w:hAnsi="黑体" w:hint="eastAsia"/>
                    </w:rPr>
                    <w:t>05</w:t>
                  </w:r>
                  <w:r w:rsidR="001240F4" w:rsidRPr="00574DAB">
                    <w:rPr>
                      <w:rFonts w:ascii="黑体" w:eastAsia="黑体" w:hAnsi="黑体" w:hint="eastAsia"/>
                    </w:rPr>
                    <w:t>-</w:t>
                  </w:r>
                  <w:r w:rsidR="00EC28CD">
                    <w:rPr>
                      <w:rFonts w:ascii="黑体" w:eastAsia="黑体" w:hAnsi="黑体" w:hint="eastAsia"/>
                    </w:rPr>
                    <w:t>2</w:t>
                  </w:r>
                  <w:r w:rsidR="00FD68A2">
                    <w:rPr>
                      <w:rFonts w:ascii="黑体" w:eastAsia="黑体" w:hAnsi="黑体" w:hint="eastAsia"/>
                    </w:rPr>
                    <w:t>1</w:t>
                  </w:r>
                  <w:r w:rsidR="001240F4" w:rsidRPr="00574DAB">
                    <w:rPr>
                      <w:rFonts w:ascii="黑体" w:eastAsia="黑体" w:hAnsi="黑体" w:hint="eastAsia"/>
                    </w:rPr>
                    <w:t>实施</w:t>
                  </w:r>
                </w:p>
              </w:txbxContent>
            </v:textbox>
            <w10:wrap anchorx="margin" anchory="margin"/>
            <w10:anchorlock/>
          </v:shape>
        </w:pict>
      </w:r>
      <w:r>
        <w:rPr>
          <w:noProof/>
        </w:rPr>
        <w:pict>
          <v:shape id="fmFrame5" o:spid="_x0000_s1028" type="#_x0000_t202" style="position:absolute;left:0;text-align:left;margin-left:0;margin-top:674.3pt;width:159pt;height:24.6pt;z-index:251657216;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" stroked="f">
            <v:textbox inset="0,0,0,0">
              <w:txbxContent>
                <w:p w:rsidR="001240F4" w:rsidRPr="00574DAB" w:rsidRDefault="00EF248D">
                  <w:pPr>
                    <w:pStyle w:val="affb"/>
                    <w:rPr>
                      <w:rFonts w:ascii="黑体" w:eastAsia="黑体" w:hAnsi="黑体"/>
                    </w:rPr>
                  </w:pPr>
                  <w:r>
                    <w:rPr>
                      <w:rFonts w:ascii="黑体" w:eastAsia="黑体" w:hAnsi="黑体" w:hint="eastAsia"/>
                    </w:rPr>
                    <w:t>20</w:t>
                  </w:r>
                  <w:r w:rsidR="00FD68A2">
                    <w:rPr>
                      <w:rFonts w:ascii="黑体" w:eastAsia="黑体" w:hAnsi="黑体" w:hint="eastAsia"/>
                    </w:rPr>
                    <w:t>21</w:t>
                  </w:r>
                  <w:r w:rsidR="001240F4" w:rsidRPr="00574DAB">
                    <w:rPr>
                      <w:rFonts w:ascii="黑体" w:eastAsia="黑体" w:hAnsi="黑体" w:hint="eastAsia"/>
                    </w:rPr>
                    <w:t>-</w:t>
                  </w:r>
                  <w:r w:rsidR="00157649">
                    <w:rPr>
                      <w:rFonts w:ascii="黑体" w:eastAsia="黑体" w:hAnsi="黑体" w:hint="eastAsia"/>
                    </w:rPr>
                    <w:t>0</w:t>
                  </w:r>
                  <w:r w:rsidR="00FD68A2">
                    <w:rPr>
                      <w:rFonts w:ascii="黑体" w:eastAsia="黑体" w:hAnsi="黑体" w:hint="eastAsia"/>
                    </w:rPr>
                    <w:t>4</w:t>
                  </w:r>
                  <w:r w:rsidR="001240F4" w:rsidRPr="00574DAB">
                    <w:rPr>
                      <w:rFonts w:ascii="黑体" w:eastAsia="黑体" w:hAnsi="黑体" w:hint="eastAsia"/>
                    </w:rPr>
                    <w:t>-</w:t>
                  </w:r>
                  <w:r w:rsidR="00EC28CD">
                    <w:rPr>
                      <w:rFonts w:ascii="黑体" w:eastAsia="黑体" w:hAnsi="黑体" w:hint="eastAsia"/>
                    </w:rPr>
                    <w:t>2</w:t>
                  </w:r>
                  <w:r w:rsidR="00FD68A2">
                    <w:rPr>
                      <w:rFonts w:ascii="黑体" w:eastAsia="黑体" w:hAnsi="黑体" w:hint="eastAsia"/>
                    </w:rPr>
                    <w:t>1</w:t>
                  </w:r>
                  <w:r w:rsidR="001240F4" w:rsidRPr="00574DAB">
                    <w:rPr>
                      <w:rFonts w:ascii="黑体" w:eastAsia="黑体" w:hAnsi="黑体" w:hint="eastAsia"/>
                    </w:rPr>
                    <w:t>发布</w:t>
                  </w:r>
                </w:p>
              </w:txbxContent>
            </v:textbox>
            <w10:wrap anchorx="margin" anchory="margin"/>
            <w10:anchorlock/>
          </v:shape>
        </w:pict>
      </w:r>
      <w:r>
        <w:rPr>
          <w:noProof/>
        </w:rPr>
        <w:pict>
          <v:shape id="fmFrame4" o:spid="_x0000_s1029" type="#_x0000_t202" style="position:absolute;left:0;text-align:left;margin-left:0;margin-top:275.5pt;width:470pt;height:328.4pt;z-index:251656192;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" stroked="f">
            <v:textbox inset="0,0,0,0">
              <w:txbxContent>
                <w:p w:rsidR="001240F4" w:rsidRPr="00574DAB" w:rsidRDefault="001372AD">
                  <w:pPr>
                    <w:pStyle w:val="afff2"/>
                    <w:rPr>
                      <w:rFonts w:ascii="黑体" w:eastAsia="黑体" w:hAnsi="黑体"/>
                      <w:b/>
                    </w:rPr>
                  </w:pPr>
                  <w:r>
                    <w:rPr>
                      <w:rFonts w:ascii="黑体" w:eastAsia="黑体" w:hAnsi="黑体" w:hint="eastAsia"/>
                    </w:rPr>
                    <w:t>贵鼎</w:t>
                  </w:r>
                  <w:proofErr w:type="gramStart"/>
                  <w:r>
                    <w:rPr>
                      <w:rFonts w:ascii="黑体" w:eastAsia="黑体" w:hAnsi="黑体" w:hint="eastAsia"/>
                    </w:rPr>
                    <w:t>邈</w:t>
                  </w:r>
                  <w:proofErr w:type="gramEnd"/>
                  <w:r>
                    <w:rPr>
                      <w:rFonts w:ascii="黑体" w:eastAsia="黑体" w:hAnsi="黑体" w:hint="eastAsia"/>
                    </w:rPr>
                    <w:t>草酒（配制酒）</w:t>
                  </w:r>
                </w:p>
                <w:p w:rsidR="001240F4" w:rsidRDefault="001240F4">
                  <w:pPr>
                    <w:pStyle w:val="afff4"/>
                  </w:pPr>
                </w:p>
                <w:p w:rsidR="001240F4" w:rsidRDefault="001240F4">
                  <w:pPr>
                    <w:pStyle w:val="aff5"/>
                  </w:pPr>
                </w:p>
                <w:p w:rsidR="001240F4" w:rsidRDefault="001240F4">
                  <w:pPr>
                    <w:pStyle w:val="affe"/>
                  </w:pPr>
                </w:p>
                <w:p w:rsidR="001240F4" w:rsidRDefault="001240F4">
                  <w:pPr>
                    <w:pStyle w:val="affc"/>
                  </w:pPr>
                </w:p>
              </w:txbxContent>
            </v:textbox>
            <w10:wrap anchorx="margin" anchory="margin"/>
            <w10:anchorlock/>
          </v:shape>
        </w:pict>
      </w:r>
      <w:r>
        <w:rPr>
          <w:noProof/>
        </w:rPr>
        <w:pict>
          <v:shape id="fmFrame3" o:spid="_x0000_s1030" type="#_x0000_t202" style="position:absolute;left:0;text-align:left;margin-left:24.15pt;margin-top:131.15pt;width:446.4pt;height:39pt;z-index:251655168;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" stroked="f">
            <v:textbox inset="0,0,0,0">
              <w:txbxContent>
                <w:p w:rsidR="001240F4" w:rsidRDefault="001240F4"/>
                <w:p w:rsidR="001240F4" w:rsidRPr="00F10C7B" w:rsidRDefault="000822AE" w:rsidP="00BA184E">
                  <w:pPr>
                    <w:ind w:firstLineChars="2300" w:firstLine="6440"/>
                    <w:rPr>
                      <w:rFonts w:ascii="黑体" w:eastAsia="黑体" w:hAnsi="黑体"/>
                      <w:sz w:val="28"/>
                      <w:szCs w:val="28"/>
                    </w:rPr>
                  </w:pPr>
                  <w:r w:rsidRPr="00F10C7B">
                    <w:rPr>
                      <w:rFonts w:ascii="黑体" w:eastAsia="黑体" w:hAnsi="黑体"/>
                      <w:sz w:val="28"/>
                      <w:szCs w:val="28"/>
                    </w:rPr>
                    <w:t>Q/</w:t>
                  </w:r>
                  <w:r w:rsidR="00C956B8">
                    <w:rPr>
                      <w:rFonts w:ascii="黑体" w:eastAsia="黑体" w:hAnsi="黑体"/>
                      <w:sz w:val="28"/>
                      <w:szCs w:val="28"/>
                    </w:rPr>
                    <w:t>QDL</w:t>
                  </w:r>
                  <w:r w:rsidRPr="00F10C7B">
                    <w:rPr>
                      <w:rFonts w:ascii="黑体" w:eastAsia="黑体" w:hAnsi="黑体"/>
                      <w:sz w:val="28"/>
                      <w:szCs w:val="28"/>
                    </w:rPr>
                    <w:t xml:space="preserve"> </w:t>
                  </w:r>
                  <w:r w:rsidR="00C956B8">
                    <w:rPr>
                      <w:rFonts w:ascii="黑体" w:eastAsia="黑体" w:hAnsi="黑体"/>
                      <w:sz w:val="28"/>
                      <w:szCs w:val="28"/>
                    </w:rPr>
                    <w:t>001</w:t>
                  </w:r>
                  <w:r w:rsidR="00FD68A2">
                    <w:rPr>
                      <w:rFonts w:ascii="黑体" w:eastAsia="黑体" w:hAnsi="黑体" w:hint="eastAsia"/>
                      <w:sz w:val="28"/>
                      <w:szCs w:val="28"/>
                    </w:rPr>
                    <w:t>5</w:t>
                  </w:r>
                  <w:r w:rsidR="002432EA" w:rsidRPr="00F10C7B">
                    <w:rPr>
                      <w:rFonts w:ascii="黑体" w:eastAsia="黑体" w:hAnsi="黑体"/>
                      <w:sz w:val="28"/>
                      <w:szCs w:val="28"/>
                    </w:rPr>
                    <w:t>S</w:t>
                  </w:r>
                  <w:r w:rsidRPr="00F10C7B">
                    <w:rPr>
                      <w:rFonts w:ascii="黑体" w:eastAsia="黑体" w:hAnsi="黑体"/>
                      <w:sz w:val="28"/>
                      <w:szCs w:val="28"/>
                    </w:rPr>
                    <w:t>-</w:t>
                  </w:r>
                  <w:r w:rsidR="00EF248D" w:rsidRPr="00F10C7B">
                    <w:rPr>
                      <w:rFonts w:ascii="黑体" w:eastAsia="黑体" w:hAnsi="黑体"/>
                      <w:sz w:val="28"/>
                      <w:szCs w:val="28"/>
                    </w:rPr>
                    <w:t>20</w:t>
                  </w:r>
                  <w:r w:rsidR="00FD68A2">
                    <w:rPr>
                      <w:rFonts w:ascii="黑体" w:eastAsia="黑体" w:hAnsi="黑体" w:hint="eastAsia"/>
                      <w:sz w:val="28"/>
                      <w:szCs w:val="28"/>
                    </w:rPr>
                    <w:t>21</w:t>
                  </w:r>
                </w:p>
                <w:p w:rsidR="001240F4" w:rsidRDefault="001240F4">
                  <w:pPr>
                    <w:pStyle w:val="11"/>
                    <w:wordWrap w:val="0"/>
                  </w:pPr>
                </w:p>
              </w:txbxContent>
            </v:textbox>
            <w10:wrap anchorx="margin" anchory="margin"/>
            <w10:anchorlock/>
          </v:shape>
        </w:pict>
      </w:r>
      <w:r>
        <w:rPr>
          <w:noProof/>
        </w:rPr>
        <w:pict>
          <v:shape id="fmFrame8" o:spid="_x0000_s1031" type="#_x0000_t202" style="position:absolute;left:0;text-align:left;margin-left:231pt;margin-top:7.8pt;width:231pt;height:56.7pt;z-index:251654144;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" stroked="f">
            <v:textbox inset="0,0,0,0">
              <w:txbxContent>
                <w:p w:rsidR="001240F4" w:rsidRPr="00574DAB" w:rsidRDefault="001240F4">
                  <w:pPr>
                    <w:pStyle w:val="affff0"/>
                    <w:rPr>
                      <w:rFonts w:ascii="黑体" w:eastAsia="黑体" w:hAnsi="黑体"/>
                      <w:b w:val="0"/>
                      <w:szCs w:val="96"/>
                    </w:rPr>
                  </w:pPr>
                  <w:r w:rsidRPr="00574DAB">
                    <w:rPr>
                      <w:rFonts w:ascii="黑体" w:eastAsia="黑体" w:hAnsi="黑体"/>
                      <w:b w:val="0"/>
                      <w:szCs w:val="96"/>
                    </w:rPr>
                    <w:t>Q/</w:t>
                  </w:r>
                  <w:r w:rsidR="00C956B8">
                    <w:rPr>
                      <w:rFonts w:ascii="黑体" w:eastAsia="黑体" w:hAnsi="黑体"/>
                      <w:b w:val="0"/>
                      <w:szCs w:val="96"/>
                    </w:rPr>
                    <w:t>QDL</w:t>
                  </w:r>
                </w:p>
              </w:txbxContent>
            </v:textbox>
            <w10:wrap anchorx="margin" anchory="margin"/>
            <w10:anchorlock/>
          </v:shape>
        </w:pict>
      </w:r>
      <w:r>
        <w:rPr>
          <w:noProof/>
        </w:rPr>
        <w:pict>
          <v:shape id="fmFrame2" o:spid="_x0000_s1032" type="#_x0000_t202" style="position:absolute;left:0;text-align:left;margin-left:4.5pt;margin-top:91.7pt;width:457.5pt;height:30.8pt;z-index:251653120;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" stroked="f">
            <v:textbox inset="0,0,0,0">
              <w:txbxContent>
                <w:p w:rsidR="001240F4" w:rsidRPr="00574DAB" w:rsidRDefault="001240F4">
                  <w:pPr>
                    <w:pStyle w:val="afff1"/>
                    <w:rPr>
                      <w:rFonts w:ascii="黑体" w:eastAsia="黑体" w:hAnsi="黑体"/>
                    </w:rPr>
                  </w:pPr>
                  <w:r w:rsidRPr="00574DAB">
                    <w:rPr>
                      <w:rFonts w:ascii="黑体" w:eastAsia="黑体" w:hAnsi="黑体" w:hint="eastAsia"/>
                    </w:rPr>
                    <w:t>贵州省食品安全企业标准</w:t>
                  </w:r>
                </w:p>
              </w:txbxContent>
            </v:textbox>
            <w10:wrap anchorx="margin" anchory="margin"/>
            <w10:anchorlock/>
          </v:shape>
        </w:pict>
      </w:r>
    </w:p>
    <w:p w:rsidR="001240F4" w:rsidRPr="00574DAB" w:rsidRDefault="001240F4" w:rsidP="00BA184E">
      <w:pPr>
        <w:pStyle w:val="ad"/>
        <w:rPr>
          <w:rFonts w:ascii="黑体" w:eastAsia="黑体" w:hAnsi="黑体"/>
          <w:szCs w:val="32"/>
        </w:rPr>
      </w:pPr>
      <w:bookmarkStart w:id="1" w:name="SectionMark2"/>
      <w:bookmarkEnd w:id="0"/>
      <w:r w:rsidRPr="00574DAB">
        <w:rPr>
          <w:rFonts w:ascii="黑体" w:eastAsia="黑体" w:hAnsi="黑体" w:hint="eastAsia"/>
          <w:szCs w:val="32"/>
        </w:rPr>
        <w:lastRenderedPageBreak/>
        <w:t>前  言</w:t>
      </w:r>
    </w:p>
    <w:p w:rsidR="00FD68A2" w:rsidRDefault="00FD68A2" w:rsidP="00FD68A2">
      <w:pPr>
        <w:numPr>
          <w:ilvl w:val="0"/>
          <w:numId w:val="1"/>
        </w:numPr>
        <w:ind w:firstLineChars="200" w:firstLine="420"/>
        <w:rPr>
          <w:szCs w:val="21"/>
        </w:rPr>
      </w:pPr>
      <w:r w:rsidRPr="00E74F9A">
        <w:rPr>
          <w:rFonts w:hint="eastAsia"/>
          <w:szCs w:val="21"/>
        </w:rPr>
        <w:t>本文件依据</w:t>
      </w:r>
      <w:r w:rsidRPr="00E74F9A">
        <w:rPr>
          <w:rFonts w:hint="eastAsia"/>
          <w:szCs w:val="21"/>
        </w:rPr>
        <w:t>GB/T 1.1</w:t>
      </w:r>
      <w:r w:rsidRPr="00E74F9A">
        <w:rPr>
          <w:rFonts w:hint="eastAsia"/>
          <w:szCs w:val="21"/>
        </w:rPr>
        <w:t>—</w:t>
      </w:r>
      <w:r w:rsidRPr="00E74F9A">
        <w:rPr>
          <w:rFonts w:hint="eastAsia"/>
          <w:szCs w:val="21"/>
        </w:rPr>
        <w:t>2020</w:t>
      </w:r>
      <w:r w:rsidRPr="00E74F9A">
        <w:rPr>
          <w:rFonts w:hint="eastAsia"/>
          <w:szCs w:val="21"/>
        </w:rPr>
        <w:t>《标准化工作导则</w:t>
      </w:r>
      <w:r w:rsidRPr="00E74F9A">
        <w:rPr>
          <w:rFonts w:hint="eastAsia"/>
          <w:szCs w:val="21"/>
        </w:rPr>
        <w:t xml:space="preserve"> </w:t>
      </w:r>
      <w:r w:rsidRPr="00E74F9A">
        <w:rPr>
          <w:rFonts w:hint="eastAsia"/>
          <w:szCs w:val="21"/>
        </w:rPr>
        <w:t>第</w:t>
      </w:r>
      <w:r w:rsidRPr="00E74F9A">
        <w:rPr>
          <w:rFonts w:hint="eastAsia"/>
          <w:szCs w:val="21"/>
        </w:rPr>
        <w:t>1</w:t>
      </w:r>
      <w:r w:rsidRPr="00E74F9A">
        <w:rPr>
          <w:rFonts w:hint="eastAsia"/>
          <w:szCs w:val="21"/>
        </w:rPr>
        <w:t>部分：标准化文件的结构和起草规则》的规定起草。</w:t>
      </w:r>
    </w:p>
    <w:p w:rsidR="001240F4" w:rsidRDefault="00FD68A2" w:rsidP="00BA184E">
      <w:pPr>
        <w:numPr>
          <w:ilvl w:val="0"/>
          <w:numId w:val="1"/>
        </w:numPr>
        <w:ind w:firstLineChars="200" w:firstLine="420"/>
        <w:rPr>
          <w:szCs w:val="21"/>
        </w:rPr>
      </w:pPr>
      <w:r>
        <w:rPr>
          <w:rFonts w:hint="eastAsia"/>
          <w:szCs w:val="21"/>
        </w:rPr>
        <w:t>本文件</w:t>
      </w:r>
      <w:r w:rsidR="001240F4">
        <w:rPr>
          <w:rFonts w:hint="eastAsia"/>
          <w:szCs w:val="21"/>
        </w:rPr>
        <w:t>由</w:t>
      </w:r>
      <w:r w:rsidR="00C956B8">
        <w:rPr>
          <w:rFonts w:hint="eastAsia"/>
          <w:szCs w:val="21"/>
        </w:rPr>
        <w:t>贵州奇达乐科技有限公司</w:t>
      </w:r>
      <w:r w:rsidR="001240F4">
        <w:rPr>
          <w:rFonts w:hint="eastAsia"/>
          <w:szCs w:val="21"/>
        </w:rPr>
        <w:t>提出。</w:t>
      </w:r>
    </w:p>
    <w:p w:rsidR="001240F4" w:rsidRDefault="00FD68A2" w:rsidP="00BA184E">
      <w:pPr>
        <w:numPr>
          <w:ilvl w:val="0"/>
          <w:numId w:val="1"/>
        </w:numPr>
        <w:ind w:firstLineChars="200" w:firstLine="420"/>
        <w:rPr>
          <w:szCs w:val="21"/>
        </w:rPr>
      </w:pPr>
      <w:r>
        <w:rPr>
          <w:rFonts w:hint="eastAsia"/>
          <w:szCs w:val="21"/>
        </w:rPr>
        <w:t>本文件</w:t>
      </w:r>
      <w:r w:rsidR="001240F4">
        <w:rPr>
          <w:rFonts w:hint="eastAsia"/>
          <w:szCs w:val="21"/>
        </w:rPr>
        <w:t>起草单位：</w:t>
      </w:r>
      <w:r w:rsidR="00C956B8">
        <w:rPr>
          <w:rFonts w:hint="eastAsia"/>
          <w:szCs w:val="21"/>
        </w:rPr>
        <w:t>贵州奇达乐科技有限公司</w:t>
      </w:r>
      <w:r w:rsidR="001240F4">
        <w:rPr>
          <w:rFonts w:hint="eastAsia"/>
          <w:szCs w:val="21"/>
        </w:rPr>
        <w:t>。</w:t>
      </w:r>
    </w:p>
    <w:p w:rsidR="001240F4" w:rsidRDefault="00FD68A2" w:rsidP="00BA184E">
      <w:pPr>
        <w:ind w:firstLineChars="200" w:firstLine="420"/>
        <w:rPr>
          <w:szCs w:val="21"/>
        </w:rPr>
      </w:pPr>
      <w:r>
        <w:rPr>
          <w:rFonts w:hint="eastAsia"/>
          <w:szCs w:val="21"/>
        </w:rPr>
        <w:t>本文件</w:t>
      </w:r>
      <w:r w:rsidR="001240F4">
        <w:rPr>
          <w:rFonts w:hint="eastAsia"/>
          <w:szCs w:val="21"/>
        </w:rPr>
        <w:t>主要起草人：</w:t>
      </w:r>
      <w:r w:rsidR="001372AD">
        <w:rPr>
          <w:rFonts w:hint="eastAsia"/>
          <w:szCs w:val="21"/>
        </w:rPr>
        <w:t>黄家岭、王焕琦、</w:t>
      </w:r>
      <w:r w:rsidR="00157649">
        <w:rPr>
          <w:rFonts w:hint="eastAsia"/>
          <w:szCs w:val="21"/>
        </w:rPr>
        <w:t>陈俊虎</w:t>
      </w:r>
      <w:r w:rsidR="001240F4">
        <w:rPr>
          <w:rFonts w:ascii="SimSun" w:hAnsi="SimSun" w:hint="eastAsia"/>
          <w:szCs w:val="21"/>
        </w:rPr>
        <w:t>。</w:t>
      </w:r>
    </w:p>
    <w:p w:rsidR="001240F4" w:rsidRPr="00D658FA" w:rsidRDefault="001240F4" w:rsidP="00BA184E">
      <w:pPr>
        <w:ind w:left="1" w:firstLineChars="200" w:firstLine="480"/>
        <w:jc w:val="center"/>
        <w:rPr>
          <w:sz w:val="24"/>
        </w:rPr>
      </w:pPr>
    </w:p>
    <w:p w:rsidR="001240F4" w:rsidRPr="00574DAB" w:rsidRDefault="001240F4">
      <w:pPr>
        <w:pStyle w:val="a9"/>
        <w:ind w:firstLine="420"/>
        <w:sectPr w:rsidR="001240F4" w:rsidRPr="00574DAB" w:rsidSect="00B47F08">
          <w:headerReference w:type="default" r:id="rId9"/>
          <w:footerReference w:type="default" r:id="rId10"/>
          <w:endnotePr>
            <w:numFmt w:val="decimal"/>
          </w:endnotePr>
          <w:pgSz w:w="11907" w:h="16839"/>
          <w:pgMar w:top="1418" w:right="1418" w:bottom="1418" w:left="1418" w:header="567" w:footer="567" w:gutter="0"/>
          <w:pgNumType w:fmt="upperRoman" w:start="1"/>
          <w:cols w:space="720"/>
          <w:docGrid w:type="lines" w:linePitch="312"/>
        </w:sectPr>
      </w:pPr>
    </w:p>
    <w:p w:rsidR="001240F4" w:rsidRPr="00574DAB" w:rsidRDefault="001372AD" w:rsidP="001372AD">
      <w:pPr>
        <w:pStyle w:val="afff2"/>
        <w:spacing w:beforeLines="150" w:afterLines="150" w:line="240" w:lineRule="auto"/>
        <w:rPr>
          <w:rFonts w:ascii="黑体" w:eastAsia="黑体" w:hAnsi="黑体"/>
          <w:sz w:val="32"/>
          <w:szCs w:val="32"/>
        </w:rPr>
      </w:pPr>
      <w:bookmarkStart w:id="2" w:name="_Hlk521873702"/>
      <w:bookmarkStart w:id="3" w:name="SectionMark4"/>
      <w:bookmarkEnd w:id="1"/>
      <w:r>
        <w:rPr>
          <w:rFonts w:ascii="黑体" w:eastAsia="黑体" w:hAnsi="黑体" w:hint="eastAsia"/>
          <w:sz w:val="32"/>
          <w:szCs w:val="32"/>
        </w:rPr>
        <w:lastRenderedPageBreak/>
        <w:t>贵鼎</w:t>
      </w:r>
      <w:proofErr w:type="gramStart"/>
      <w:r>
        <w:rPr>
          <w:rFonts w:ascii="黑体" w:eastAsia="黑体" w:hAnsi="黑体" w:hint="eastAsia"/>
          <w:sz w:val="32"/>
          <w:szCs w:val="32"/>
        </w:rPr>
        <w:t>邈</w:t>
      </w:r>
      <w:proofErr w:type="gramEnd"/>
      <w:r>
        <w:rPr>
          <w:rFonts w:ascii="黑体" w:eastAsia="黑体" w:hAnsi="黑体" w:hint="eastAsia"/>
          <w:sz w:val="32"/>
          <w:szCs w:val="32"/>
        </w:rPr>
        <w:t>草酒（配制酒）</w:t>
      </w:r>
    </w:p>
    <w:bookmarkEnd w:id="2"/>
    <w:p w:rsidR="001240F4" w:rsidRPr="00574DAB" w:rsidRDefault="001240F4" w:rsidP="001372AD">
      <w:pPr>
        <w:pStyle w:val="affff8"/>
        <w:numPr>
          <w:ilvl w:val="0"/>
          <w:numId w:val="16"/>
        </w:numPr>
        <w:spacing w:beforeLines="100" w:afterLines="100"/>
        <w:ind w:firstLineChars="0"/>
        <w:rPr>
          <w:rFonts w:ascii="黑体" w:eastAsia="黑体" w:hAnsi="黑体"/>
          <w:szCs w:val="21"/>
        </w:rPr>
      </w:pPr>
      <w:r w:rsidRPr="00574DAB">
        <w:rPr>
          <w:rFonts w:ascii="黑体" w:eastAsia="黑体" w:hAnsi="黑体" w:hint="eastAsia"/>
          <w:szCs w:val="21"/>
        </w:rPr>
        <w:t>范围</w:t>
      </w:r>
    </w:p>
    <w:p w:rsidR="001240F4" w:rsidRPr="00726192" w:rsidRDefault="00FD68A2">
      <w:pPr>
        <w:ind w:firstLineChars="200" w:firstLine="420"/>
        <w:rPr>
          <w:szCs w:val="21"/>
        </w:rPr>
      </w:pPr>
      <w:r>
        <w:rPr>
          <w:rFonts w:ascii="SimSun" w:hAnsi="SimSun" w:hint="eastAsia"/>
          <w:szCs w:val="21"/>
        </w:rPr>
        <w:t>本文件</w:t>
      </w:r>
      <w:r w:rsidR="001240F4" w:rsidRPr="00726192">
        <w:rPr>
          <w:rFonts w:ascii="SimSun" w:hAnsi="SimSun" w:hint="eastAsia"/>
          <w:szCs w:val="21"/>
        </w:rPr>
        <w:t>规定了</w:t>
      </w:r>
      <w:r w:rsidR="001372AD">
        <w:rPr>
          <w:rFonts w:ascii="SimSun" w:hAnsi="SimSun" w:hint="eastAsia"/>
          <w:szCs w:val="21"/>
        </w:rPr>
        <w:t>贵鼎</w:t>
      </w:r>
      <w:proofErr w:type="gramStart"/>
      <w:r w:rsidR="001372AD">
        <w:rPr>
          <w:rFonts w:ascii="SimSun" w:hAnsi="SimSun" w:hint="eastAsia"/>
          <w:szCs w:val="21"/>
        </w:rPr>
        <w:t>邈</w:t>
      </w:r>
      <w:proofErr w:type="gramEnd"/>
      <w:r w:rsidR="001372AD">
        <w:rPr>
          <w:rFonts w:ascii="SimSun" w:hAnsi="SimSun" w:hint="eastAsia"/>
          <w:szCs w:val="21"/>
        </w:rPr>
        <w:t>草酒（配制酒）</w:t>
      </w:r>
      <w:r w:rsidR="001240F4" w:rsidRPr="00726192">
        <w:rPr>
          <w:rFonts w:hint="eastAsia"/>
          <w:szCs w:val="21"/>
        </w:rPr>
        <w:t>的要求</w:t>
      </w:r>
      <w:r w:rsidR="00726192" w:rsidRPr="00726192">
        <w:rPr>
          <w:rFonts w:hint="eastAsia"/>
          <w:szCs w:val="21"/>
        </w:rPr>
        <w:t>（含检验方法）</w:t>
      </w:r>
      <w:r w:rsidR="001240F4" w:rsidRPr="00726192">
        <w:rPr>
          <w:rFonts w:hint="eastAsia"/>
          <w:szCs w:val="21"/>
        </w:rPr>
        <w:t>、检验规则</w:t>
      </w:r>
      <w:r w:rsidR="00EC28CD">
        <w:rPr>
          <w:rFonts w:hint="eastAsia"/>
          <w:szCs w:val="21"/>
        </w:rPr>
        <w:t>及</w:t>
      </w:r>
      <w:r w:rsidR="001372AD" w:rsidRPr="00726192">
        <w:rPr>
          <w:rFonts w:hint="eastAsia"/>
          <w:szCs w:val="21"/>
        </w:rPr>
        <w:t>标志、</w:t>
      </w:r>
      <w:r w:rsidR="00726192" w:rsidRPr="00726192">
        <w:rPr>
          <w:rFonts w:hint="eastAsia"/>
          <w:szCs w:val="21"/>
        </w:rPr>
        <w:t>标签、</w:t>
      </w:r>
      <w:r w:rsidR="001240F4" w:rsidRPr="00726192">
        <w:rPr>
          <w:rFonts w:hint="eastAsia"/>
          <w:szCs w:val="21"/>
        </w:rPr>
        <w:t>包装、运输和贮存。</w:t>
      </w:r>
    </w:p>
    <w:p w:rsidR="00157649" w:rsidRDefault="00FD68A2" w:rsidP="00157649">
      <w:pPr>
        <w:ind w:firstLineChars="200" w:firstLine="420"/>
        <w:rPr>
          <w:szCs w:val="21"/>
        </w:rPr>
      </w:pPr>
      <w:bookmarkStart w:id="4" w:name="_GoBack"/>
      <w:bookmarkEnd w:id="4"/>
      <w:r>
        <w:rPr>
          <w:rFonts w:hint="eastAsia"/>
        </w:rPr>
        <w:t>本文件</w:t>
      </w:r>
      <w:r w:rsidR="00405753">
        <w:rPr>
          <w:rFonts w:hint="eastAsia"/>
        </w:rPr>
        <w:t>适用于本公司</w:t>
      </w:r>
      <w:r w:rsidR="00C956B8">
        <w:rPr>
          <w:rFonts w:hint="eastAsia"/>
          <w:szCs w:val="21"/>
        </w:rPr>
        <w:t>以白酒为酒基，以蝮蛇、乌梢蛇、鹿血、鹿鞭、蛹虫草、栀子、龙眼肉、人参（人工种植）、玉竹、枸杞子</w:t>
      </w:r>
      <w:r w:rsidR="00C956B8">
        <w:rPr>
          <w:rFonts w:ascii="宋体" w:hAnsi="宋体" w:cs="宋体"/>
          <w:kern w:val="0"/>
          <w:szCs w:val="21"/>
        </w:rPr>
        <w:t>、</w:t>
      </w:r>
      <w:proofErr w:type="gramStart"/>
      <w:r w:rsidR="00C956B8">
        <w:rPr>
          <w:rFonts w:hint="eastAsia"/>
          <w:szCs w:val="21"/>
        </w:rPr>
        <w:t>玛咖</w:t>
      </w:r>
      <w:proofErr w:type="gramEnd"/>
      <w:r w:rsidR="00C956B8">
        <w:rPr>
          <w:rFonts w:hint="eastAsia"/>
          <w:szCs w:val="21"/>
        </w:rPr>
        <w:t>粉、蒲公英、雪莲培养物、白芷、山楂、</w:t>
      </w:r>
      <w:r w:rsidR="00C956B8">
        <w:rPr>
          <w:rFonts w:ascii="宋体" w:hAnsi="宋体" w:cs="宋体"/>
          <w:kern w:val="0"/>
          <w:szCs w:val="21"/>
        </w:rPr>
        <w:t>葛根</w:t>
      </w:r>
      <w:r w:rsidR="00C956B8">
        <w:rPr>
          <w:rFonts w:ascii="宋体" w:hAnsi="宋体" w:cs="宋体" w:hint="eastAsia"/>
          <w:kern w:val="0"/>
          <w:szCs w:val="21"/>
        </w:rPr>
        <w:t>、</w:t>
      </w:r>
      <w:r w:rsidR="00C956B8">
        <w:rPr>
          <w:rFonts w:ascii="宋体" w:hAnsi="宋体" w:cs="宋体"/>
          <w:kern w:val="0"/>
          <w:szCs w:val="21"/>
        </w:rPr>
        <w:t>决明子、茯苓</w:t>
      </w:r>
      <w:r w:rsidR="00C956B8">
        <w:rPr>
          <w:rFonts w:hint="eastAsia"/>
          <w:szCs w:val="21"/>
        </w:rPr>
        <w:t>、木瓜</w:t>
      </w:r>
      <w:r w:rsidR="00C956B8">
        <w:rPr>
          <w:rFonts w:ascii="宋体" w:hAnsi="宋体" w:cs="宋体"/>
          <w:kern w:val="0"/>
          <w:szCs w:val="21"/>
        </w:rPr>
        <w:t>、桑椹</w:t>
      </w:r>
      <w:r w:rsidR="00C956B8">
        <w:rPr>
          <w:rFonts w:hint="eastAsia"/>
          <w:szCs w:val="21"/>
        </w:rPr>
        <w:t>为辅料</w:t>
      </w:r>
      <w:r w:rsidR="00C956B8">
        <w:rPr>
          <w:rFonts w:hint="eastAsia"/>
        </w:rPr>
        <w:t>，经浸泡、过滤、勾兑、包装等工艺加工而成的</w:t>
      </w:r>
      <w:r w:rsidR="001372AD">
        <w:rPr>
          <w:rFonts w:hint="eastAsia"/>
        </w:rPr>
        <w:t>贵鼎</w:t>
      </w:r>
      <w:proofErr w:type="gramStart"/>
      <w:r w:rsidR="001372AD">
        <w:rPr>
          <w:rFonts w:hint="eastAsia"/>
        </w:rPr>
        <w:t>邈</w:t>
      </w:r>
      <w:proofErr w:type="gramEnd"/>
      <w:r w:rsidR="001372AD">
        <w:rPr>
          <w:rFonts w:hint="eastAsia"/>
        </w:rPr>
        <w:t>草酒（配制酒）</w:t>
      </w:r>
      <w:r w:rsidR="00C956B8">
        <w:rPr>
          <w:rFonts w:hint="eastAsia"/>
        </w:rPr>
        <w:t>。</w:t>
      </w:r>
    </w:p>
    <w:p w:rsidR="001240F4" w:rsidRPr="00BA184E" w:rsidRDefault="001240F4" w:rsidP="001372AD">
      <w:pPr>
        <w:numPr>
          <w:ilvl w:val="0"/>
          <w:numId w:val="15"/>
        </w:numPr>
        <w:spacing w:beforeLines="100" w:afterLines="100"/>
        <w:ind w:left="0" w:firstLine="0"/>
        <w:rPr>
          <w:rFonts w:ascii="黑体" w:eastAsia="黑体" w:hAnsi="黑体"/>
          <w:szCs w:val="21"/>
        </w:rPr>
      </w:pPr>
      <w:r w:rsidRPr="00BA184E">
        <w:rPr>
          <w:rFonts w:ascii="黑体" w:eastAsia="黑体" w:hAnsi="黑体" w:hint="eastAsia"/>
          <w:szCs w:val="21"/>
        </w:rPr>
        <w:t>规范性引用文件</w:t>
      </w:r>
    </w:p>
    <w:p w:rsidR="00FD68A2" w:rsidRPr="00FD68A2" w:rsidRDefault="00FD68A2" w:rsidP="00FD68A2">
      <w:pPr>
        <w:ind w:firstLineChars="200" w:firstLine="420"/>
        <w:rPr>
          <w:rFonts w:ascii="宋体"/>
          <w:kern w:val="0"/>
          <w:szCs w:val="20"/>
        </w:rPr>
      </w:pPr>
      <w:r w:rsidRPr="00FD68A2">
        <w:rPr>
          <w:rFonts w:ascii="宋体"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240F4" w:rsidRDefault="001240F4" w:rsidP="00BA184E">
      <w:pPr>
        <w:ind w:firstLineChars="200" w:firstLine="420"/>
        <w:rPr>
          <w:rFonts w:ascii="宋体" w:hAnsi="宋体"/>
        </w:rPr>
      </w:pPr>
      <w:r w:rsidRPr="00BA184E">
        <w:rPr>
          <w:rFonts w:ascii="宋体" w:hAnsi="宋体" w:hint="eastAsia"/>
        </w:rPr>
        <w:t>GB</w:t>
      </w:r>
      <w:r w:rsidRPr="00BA184E">
        <w:rPr>
          <w:rFonts w:ascii="宋体" w:hAnsi="宋体"/>
        </w:rPr>
        <w:t>/T</w:t>
      </w:r>
      <w:r w:rsidRPr="00BA184E">
        <w:rPr>
          <w:rFonts w:ascii="宋体" w:hAnsi="宋体" w:hint="eastAsia"/>
        </w:rPr>
        <w:t xml:space="preserve"> 191  包装储运图示标志</w:t>
      </w:r>
    </w:p>
    <w:p w:rsidR="001240F4" w:rsidRPr="00BA184E" w:rsidRDefault="001240F4" w:rsidP="00BA184E">
      <w:pPr>
        <w:pStyle w:val="a9"/>
        <w:ind w:firstLine="420"/>
        <w:rPr>
          <w:rFonts w:ascii="宋体" w:hAnsi="宋体"/>
          <w:szCs w:val="21"/>
        </w:rPr>
      </w:pPr>
      <w:r w:rsidRPr="00BA184E">
        <w:rPr>
          <w:rFonts w:ascii="宋体" w:hAnsi="宋体" w:hint="eastAsia"/>
          <w:szCs w:val="21"/>
        </w:rPr>
        <w:t>GB 2757  食品安全国家标准 蒸馏</w:t>
      </w:r>
      <w:proofErr w:type="gramStart"/>
      <w:r w:rsidRPr="00BA184E">
        <w:rPr>
          <w:rFonts w:ascii="宋体" w:hAnsi="宋体" w:hint="eastAsia"/>
          <w:szCs w:val="21"/>
        </w:rPr>
        <w:t>酒及其</w:t>
      </w:r>
      <w:proofErr w:type="gramEnd"/>
      <w:r w:rsidRPr="00BA184E">
        <w:rPr>
          <w:rFonts w:ascii="宋体" w:hAnsi="宋体" w:hint="eastAsia"/>
          <w:szCs w:val="21"/>
        </w:rPr>
        <w:t>配制酒</w:t>
      </w:r>
    </w:p>
    <w:p w:rsidR="001240F4" w:rsidRPr="00BA184E" w:rsidRDefault="001240F4" w:rsidP="00BA184E">
      <w:pPr>
        <w:pStyle w:val="a9"/>
        <w:ind w:firstLine="420"/>
        <w:rPr>
          <w:rFonts w:ascii="宋体" w:hAnsi="宋体"/>
          <w:bCs/>
        </w:rPr>
      </w:pPr>
      <w:r w:rsidRPr="00BA184E">
        <w:rPr>
          <w:rStyle w:val="a3"/>
          <w:rFonts w:ascii="宋体" w:hAnsi="宋体" w:hint="eastAsia"/>
          <w:b w:val="0"/>
        </w:rPr>
        <w:t xml:space="preserve">GB 2760  </w:t>
      </w:r>
      <w:r w:rsidRPr="00BA184E">
        <w:rPr>
          <w:rFonts w:ascii="宋体" w:hAnsi="宋体" w:hint="eastAsia"/>
          <w:color w:val="000000"/>
        </w:rPr>
        <w:t xml:space="preserve">食品安全国家标准 </w:t>
      </w:r>
      <w:r w:rsidRPr="00BA184E">
        <w:rPr>
          <w:rFonts w:ascii="宋体" w:hAnsi="宋体" w:hint="eastAsia"/>
          <w:bCs/>
        </w:rPr>
        <w:t>食品添加剂使用标准</w:t>
      </w:r>
    </w:p>
    <w:p w:rsidR="003D5D91" w:rsidRPr="00BA184E" w:rsidRDefault="003D5D91" w:rsidP="00BA184E">
      <w:pPr>
        <w:pStyle w:val="a9"/>
        <w:ind w:firstLine="420"/>
        <w:rPr>
          <w:rFonts w:ascii="宋体" w:hAnsi="宋体"/>
          <w:bCs/>
        </w:rPr>
      </w:pPr>
      <w:r w:rsidRPr="00BA184E">
        <w:rPr>
          <w:rFonts w:ascii="宋体" w:hAnsi="宋体" w:hint="eastAsia"/>
          <w:bCs/>
        </w:rPr>
        <w:t>GB 4806.4  食品安全国家标准 陶瓷制品</w:t>
      </w:r>
    </w:p>
    <w:p w:rsidR="00D51954" w:rsidRPr="00BA184E" w:rsidRDefault="00D51954" w:rsidP="00BA184E">
      <w:pPr>
        <w:pStyle w:val="a9"/>
        <w:ind w:firstLine="420"/>
        <w:rPr>
          <w:rFonts w:ascii="宋体" w:hAnsi="宋体"/>
          <w:bCs/>
        </w:rPr>
      </w:pPr>
      <w:r w:rsidRPr="00BA184E">
        <w:rPr>
          <w:rFonts w:ascii="宋体" w:hAnsi="宋体" w:hint="eastAsia"/>
          <w:bCs/>
        </w:rPr>
        <w:t>GB 4806.5</w:t>
      </w:r>
      <w:r w:rsidR="003D5D91" w:rsidRPr="00BA184E">
        <w:rPr>
          <w:rFonts w:ascii="宋体" w:hAnsi="宋体" w:hint="eastAsia"/>
          <w:bCs/>
        </w:rPr>
        <w:t xml:space="preserve">  食品安全国家标准 玻璃制品</w:t>
      </w:r>
    </w:p>
    <w:p w:rsidR="001240F4" w:rsidRPr="00BA184E" w:rsidRDefault="001240F4" w:rsidP="00BA184E">
      <w:pPr>
        <w:pStyle w:val="a9"/>
        <w:ind w:firstLine="420"/>
        <w:rPr>
          <w:rFonts w:ascii="宋体" w:hAnsi="宋体"/>
          <w:szCs w:val="21"/>
        </w:rPr>
      </w:pPr>
      <w:r w:rsidRPr="00BA184E">
        <w:rPr>
          <w:rFonts w:ascii="宋体" w:hAnsi="宋体" w:hint="eastAsia"/>
          <w:bCs/>
          <w:szCs w:val="21"/>
        </w:rPr>
        <w:t xml:space="preserve">GB 5009.12  </w:t>
      </w:r>
      <w:r w:rsidRPr="00BA184E">
        <w:rPr>
          <w:rFonts w:ascii="宋体" w:hAnsi="宋体" w:hint="eastAsia"/>
        </w:rPr>
        <w:t xml:space="preserve">食品安全国家标准 </w:t>
      </w:r>
      <w:r w:rsidRPr="00BA184E">
        <w:rPr>
          <w:rFonts w:ascii="宋体" w:hAnsi="宋体" w:hint="eastAsia"/>
          <w:szCs w:val="21"/>
        </w:rPr>
        <w:t>食品中铅的测定</w:t>
      </w:r>
    </w:p>
    <w:p w:rsidR="00D27C39" w:rsidRPr="00BA184E" w:rsidRDefault="00D27C39" w:rsidP="00BA184E">
      <w:pPr>
        <w:ind w:firstLineChars="200" w:firstLine="420"/>
        <w:jc w:val="left"/>
        <w:rPr>
          <w:rFonts w:ascii="宋体" w:hAnsi="宋体" w:cs="SimSun"/>
          <w:kern w:val="0"/>
          <w:szCs w:val="21"/>
        </w:rPr>
      </w:pPr>
      <w:r w:rsidRPr="00BA184E">
        <w:rPr>
          <w:rFonts w:ascii="宋体" w:hAnsi="宋体" w:hint="eastAsia"/>
          <w:bCs/>
          <w:szCs w:val="21"/>
        </w:rPr>
        <w:t>GB 5009.36  食品安全国家标准 食品中氰化物的测定</w:t>
      </w:r>
    </w:p>
    <w:p w:rsidR="00D27C39" w:rsidRPr="00BA184E" w:rsidRDefault="00D27C39" w:rsidP="00BA184E">
      <w:pPr>
        <w:widowControl/>
        <w:ind w:firstLineChars="194" w:firstLine="407"/>
        <w:jc w:val="left"/>
        <w:rPr>
          <w:rFonts w:ascii="宋体" w:hAnsi="宋体" w:cs="SimSun"/>
          <w:kern w:val="0"/>
          <w:szCs w:val="21"/>
        </w:rPr>
      </w:pPr>
      <w:r w:rsidRPr="00BA184E">
        <w:rPr>
          <w:rFonts w:ascii="宋体" w:hAnsi="宋体" w:cs="SimSun" w:hint="eastAsia"/>
          <w:kern w:val="0"/>
          <w:szCs w:val="21"/>
        </w:rPr>
        <w:t>GB 5009.225  食品安全国家标准 酒中乙醇浓度的测定</w:t>
      </w:r>
    </w:p>
    <w:p w:rsidR="00D27C39" w:rsidRPr="00BA184E" w:rsidRDefault="00D27C39" w:rsidP="00BA184E">
      <w:pPr>
        <w:widowControl/>
        <w:ind w:firstLineChars="194" w:firstLine="407"/>
        <w:jc w:val="left"/>
        <w:rPr>
          <w:rFonts w:ascii="宋体" w:hAnsi="宋体" w:cs="SimSun"/>
          <w:kern w:val="0"/>
          <w:szCs w:val="21"/>
        </w:rPr>
      </w:pPr>
      <w:r w:rsidRPr="00BA184E">
        <w:rPr>
          <w:rFonts w:ascii="宋体" w:hAnsi="宋体" w:cs="SimSun" w:hint="eastAsia"/>
          <w:kern w:val="0"/>
          <w:szCs w:val="21"/>
        </w:rPr>
        <w:t>GB 5009.266  食品安全国家标准 食品中甲醇的测定</w:t>
      </w:r>
    </w:p>
    <w:p w:rsidR="001240F4" w:rsidRPr="00BA184E" w:rsidRDefault="001240F4" w:rsidP="00BA184E">
      <w:pPr>
        <w:ind w:firstLineChars="200" w:firstLine="420"/>
        <w:rPr>
          <w:rFonts w:ascii="宋体" w:hAnsi="宋体"/>
        </w:rPr>
      </w:pPr>
      <w:r w:rsidRPr="00BA184E">
        <w:rPr>
          <w:rFonts w:ascii="宋体" w:hAnsi="宋体"/>
        </w:rPr>
        <w:t>GB 5749 生活饮用水卫生标准</w:t>
      </w:r>
    </w:p>
    <w:p w:rsidR="00D51954" w:rsidRPr="00BA184E" w:rsidRDefault="00D51954" w:rsidP="00BA184E">
      <w:pPr>
        <w:ind w:leftChars="200" w:left="420" w:firstLineChars="2" w:firstLine="4"/>
        <w:rPr>
          <w:rFonts w:ascii="宋体" w:hAnsi="宋体"/>
          <w:szCs w:val="21"/>
        </w:rPr>
      </w:pPr>
      <w:r w:rsidRPr="00BA184E">
        <w:rPr>
          <w:rFonts w:ascii="宋体" w:hAnsi="宋体" w:hint="eastAsia"/>
          <w:szCs w:val="21"/>
        </w:rPr>
        <w:t>GB/T 6543  运输包装用单瓦楞纸箱和双瓦楞纸箱</w:t>
      </w:r>
    </w:p>
    <w:p w:rsidR="001240F4" w:rsidRDefault="001240F4" w:rsidP="00BA184E">
      <w:pPr>
        <w:pStyle w:val="a9"/>
        <w:ind w:firstLine="420"/>
        <w:rPr>
          <w:rFonts w:ascii="宋体" w:hAnsi="宋体"/>
        </w:rPr>
      </w:pPr>
      <w:r w:rsidRPr="00BA184E">
        <w:rPr>
          <w:rFonts w:ascii="宋体" w:hAnsi="宋体" w:hint="eastAsia"/>
          <w:szCs w:val="21"/>
        </w:rPr>
        <w:t xml:space="preserve">GB 7718  </w:t>
      </w:r>
      <w:r w:rsidRPr="00BA184E">
        <w:rPr>
          <w:rFonts w:ascii="宋体" w:hAnsi="宋体" w:hint="eastAsia"/>
        </w:rPr>
        <w:t>食品安全国家标准 预包装食品标签通则</w:t>
      </w:r>
    </w:p>
    <w:p w:rsidR="00CB3B91" w:rsidRPr="00BA184E" w:rsidRDefault="00CB3B91" w:rsidP="00BA184E">
      <w:pPr>
        <w:pStyle w:val="a9"/>
        <w:ind w:firstLine="420"/>
        <w:rPr>
          <w:rFonts w:ascii="宋体" w:hAnsi="宋体"/>
          <w:szCs w:val="21"/>
        </w:rPr>
      </w:pPr>
      <w:r>
        <w:rPr>
          <w:rFonts w:ascii="宋体" w:hAnsi="宋体" w:hint="eastAsia"/>
        </w:rPr>
        <w:t>GB/T 10345  白酒分析方法</w:t>
      </w:r>
    </w:p>
    <w:p w:rsidR="001240F4" w:rsidRDefault="001240F4" w:rsidP="00BA184E">
      <w:pPr>
        <w:ind w:firstLineChars="200" w:firstLine="420"/>
        <w:rPr>
          <w:rFonts w:ascii="宋体" w:hAnsi="宋体"/>
        </w:rPr>
      </w:pPr>
      <w:r w:rsidRPr="00BA184E">
        <w:rPr>
          <w:rFonts w:ascii="宋体" w:hAnsi="宋体" w:hint="eastAsia"/>
        </w:rPr>
        <w:t>GB 14881  食品安全国家标准</w:t>
      </w:r>
      <w:r w:rsidRPr="00BA184E">
        <w:rPr>
          <w:rFonts w:ascii="宋体" w:hAnsi="宋体"/>
        </w:rPr>
        <w:t>食品</w:t>
      </w:r>
      <w:r w:rsidRPr="00BA184E">
        <w:rPr>
          <w:rFonts w:ascii="宋体" w:hAnsi="宋体" w:hint="eastAsia"/>
        </w:rPr>
        <w:t>生产</w:t>
      </w:r>
      <w:r w:rsidRPr="00BA184E">
        <w:rPr>
          <w:rFonts w:ascii="宋体" w:hAnsi="宋体"/>
        </w:rPr>
        <w:t>通用卫生规范</w:t>
      </w:r>
    </w:p>
    <w:p w:rsidR="001240F4" w:rsidRPr="00BA184E" w:rsidRDefault="001240F4" w:rsidP="00BA184E">
      <w:pPr>
        <w:ind w:firstLineChars="200" w:firstLine="420"/>
        <w:rPr>
          <w:rFonts w:ascii="宋体" w:hAnsi="宋体"/>
        </w:rPr>
      </w:pPr>
      <w:r w:rsidRPr="00BA184E">
        <w:rPr>
          <w:rFonts w:ascii="宋体" w:hAnsi="宋体" w:hint="eastAsia"/>
        </w:rPr>
        <w:t>JJF 1070  定量包装商品净含量计量检验规则</w:t>
      </w:r>
    </w:p>
    <w:p w:rsidR="001240F4" w:rsidRPr="00BA184E" w:rsidRDefault="005A159E" w:rsidP="00BA184E">
      <w:pPr>
        <w:ind w:firstLineChars="200" w:firstLine="420"/>
        <w:rPr>
          <w:rFonts w:ascii="宋体" w:hAnsi="宋体" w:cs="SimSun"/>
        </w:rPr>
      </w:pPr>
      <w:r w:rsidRPr="00060884">
        <w:rPr>
          <w:rFonts w:ascii="宋体" w:hAnsi="宋体" w:cs="SimSun" w:hint="eastAsia"/>
        </w:rPr>
        <w:t>原</w:t>
      </w:r>
      <w:r w:rsidR="001240F4" w:rsidRPr="00BA184E">
        <w:rPr>
          <w:rFonts w:ascii="宋体" w:hAnsi="宋体" w:cs="SimSun" w:hint="eastAsia"/>
        </w:rPr>
        <w:t>国家质量监督检验检疫总局75号令（2005）定量包装商品计量监督管理办法</w:t>
      </w:r>
    </w:p>
    <w:p w:rsidR="001240F4" w:rsidRDefault="001372AD" w:rsidP="00BA184E">
      <w:pPr>
        <w:ind w:firstLineChars="200" w:firstLine="420"/>
        <w:jc w:val="left"/>
        <w:rPr>
          <w:rFonts w:ascii="宋体" w:hAnsi="宋体" w:cs="SimSun"/>
          <w:kern w:val="36"/>
          <w:szCs w:val="21"/>
        </w:rPr>
      </w:pPr>
      <w:r w:rsidRPr="00060884">
        <w:rPr>
          <w:rFonts w:ascii="宋体" w:hAnsi="宋体" w:cs="SimSun" w:hint="eastAsia"/>
        </w:rPr>
        <w:t>原</w:t>
      </w:r>
      <w:r w:rsidR="001240F4" w:rsidRPr="00BA184E">
        <w:rPr>
          <w:rFonts w:ascii="宋体" w:hAnsi="宋体" w:cs="SimSun" w:hint="eastAsia"/>
          <w:kern w:val="36"/>
          <w:szCs w:val="21"/>
        </w:rPr>
        <w:t>卫生部关于进一步规范保健食品原料管理的通知(卫法监发[2002]51号)</w:t>
      </w:r>
    </w:p>
    <w:p w:rsidR="00C956B8" w:rsidRDefault="001372AD" w:rsidP="00C956B8">
      <w:pPr>
        <w:ind w:firstLineChars="200" w:firstLine="420"/>
        <w:rPr>
          <w:rFonts w:ascii="宋体" w:hAnsi="宋体"/>
        </w:rPr>
      </w:pPr>
      <w:r w:rsidRPr="00060884">
        <w:rPr>
          <w:rFonts w:ascii="宋体" w:hAnsi="宋体" w:cs="SimSun" w:hint="eastAsia"/>
        </w:rPr>
        <w:t>原</w:t>
      </w:r>
      <w:r w:rsidR="00C956B8">
        <w:rPr>
          <w:rFonts w:ascii="宋体" w:hAnsi="宋体" w:hint="eastAsia"/>
        </w:rPr>
        <w:t>卫监督函〔2012〕8号卫生部关于养殖梅花鹿副产品作为普通食品有关问题的批复</w:t>
      </w:r>
    </w:p>
    <w:p w:rsidR="00C956B8" w:rsidRPr="00C956B8" w:rsidRDefault="00FC272B" w:rsidP="00C956B8">
      <w:pPr>
        <w:ind w:firstLineChars="200" w:firstLine="420"/>
        <w:rPr>
          <w:rFonts w:ascii="宋体" w:hAnsi="宋体" w:cs="宋体"/>
          <w:kern w:val="0"/>
          <w:szCs w:val="21"/>
        </w:rPr>
      </w:pPr>
      <w:r>
        <w:rPr>
          <w:rFonts w:ascii="宋体" w:hAnsi="宋体" w:cs="宋体" w:hint="eastAsia"/>
          <w:kern w:val="0"/>
          <w:szCs w:val="21"/>
        </w:rPr>
        <w:t>原卫生部</w:t>
      </w:r>
      <w:r>
        <w:rPr>
          <w:rFonts w:ascii="宋体" w:hAnsi="宋体" w:cs="宋体"/>
          <w:kern w:val="0"/>
          <w:szCs w:val="21"/>
        </w:rPr>
        <w:t>公告</w:t>
      </w:r>
      <w:r>
        <w:rPr>
          <w:rFonts w:ascii="宋体" w:hAnsi="宋体" w:cs="宋体" w:hint="eastAsia"/>
          <w:kern w:val="0"/>
          <w:szCs w:val="21"/>
        </w:rPr>
        <w:t xml:space="preserve"> </w:t>
      </w:r>
      <w:r w:rsidR="00C956B8" w:rsidRPr="00C956B8">
        <w:rPr>
          <w:rFonts w:ascii="宋体" w:hAnsi="宋体" w:cs="宋体"/>
          <w:kern w:val="0"/>
          <w:szCs w:val="21"/>
        </w:rPr>
        <w:t>卫生部公告20</w:t>
      </w:r>
      <w:r w:rsidR="00C956B8" w:rsidRPr="00C956B8">
        <w:rPr>
          <w:rFonts w:ascii="宋体" w:hAnsi="宋体" w:cs="宋体" w:hint="eastAsia"/>
          <w:kern w:val="0"/>
          <w:szCs w:val="21"/>
        </w:rPr>
        <w:t>10</w:t>
      </w:r>
      <w:r w:rsidR="00C956B8" w:rsidRPr="00C956B8">
        <w:rPr>
          <w:rFonts w:ascii="宋体" w:hAnsi="宋体" w:cs="宋体"/>
          <w:kern w:val="0"/>
          <w:szCs w:val="21"/>
        </w:rPr>
        <w:t>年</w:t>
      </w:r>
      <w:r w:rsidR="00C956B8" w:rsidRPr="00C956B8">
        <w:rPr>
          <w:rFonts w:ascii="宋体" w:hAnsi="宋体" w:cs="宋体" w:hint="eastAsia"/>
          <w:kern w:val="0"/>
          <w:szCs w:val="21"/>
        </w:rPr>
        <w:t xml:space="preserve"> </w:t>
      </w:r>
      <w:r w:rsidR="00C956B8" w:rsidRPr="00C956B8">
        <w:rPr>
          <w:rFonts w:ascii="宋体" w:hAnsi="宋体" w:cs="宋体"/>
          <w:kern w:val="0"/>
          <w:szCs w:val="21"/>
        </w:rPr>
        <w:t>第</w:t>
      </w:r>
      <w:r w:rsidR="00C956B8" w:rsidRPr="00C956B8">
        <w:rPr>
          <w:rFonts w:ascii="宋体" w:hAnsi="宋体" w:cs="宋体" w:hint="eastAsia"/>
          <w:kern w:val="0"/>
          <w:szCs w:val="21"/>
        </w:rPr>
        <w:t>9</w:t>
      </w:r>
      <w:r w:rsidR="00C956B8" w:rsidRPr="00C956B8">
        <w:rPr>
          <w:rFonts w:ascii="宋体" w:hAnsi="宋体" w:cs="宋体"/>
          <w:kern w:val="0"/>
          <w:szCs w:val="21"/>
        </w:rPr>
        <w:t>号</w:t>
      </w:r>
      <w:r w:rsidRPr="00FC272B">
        <w:rPr>
          <w:rFonts w:hint="eastAsia"/>
        </w:rPr>
        <w:t xml:space="preserve"> </w:t>
      </w:r>
      <w:r w:rsidRPr="00FC272B">
        <w:rPr>
          <w:rFonts w:ascii="宋体" w:hAnsi="宋体" w:cs="宋体" w:hint="eastAsia"/>
          <w:kern w:val="0"/>
          <w:szCs w:val="21"/>
        </w:rPr>
        <w:t>关于批准</w:t>
      </w:r>
      <w:r>
        <w:rPr>
          <w:rFonts w:ascii="宋体" w:hAnsi="宋体" w:cs="宋体" w:hint="eastAsia"/>
          <w:kern w:val="0"/>
          <w:szCs w:val="21"/>
        </w:rPr>
        <w:t>雪莲培养物等</w:t>
      </w:r>
      <w:r w:rsidRPr="00FC272B">
        <w:rPr>
          <w:rFonts w:ascii="宋体" w:hAnsi="宋体" w:cs="宋体" w:hint="eastAsia"/>
          <w:kern w:val="0"/>
          <w:szCs w:val="21"/>
        </w:rPr>
        <w:t>为新资源食品的公告</w:t>
      </w:r>
    </w:p>
    <w:p w:rsidR="00FC272B" w:rsidRPr="004F1F8B" w:rsidRDefault="00FC272B" w:rsidP="00FC272B">
      <w:pPr>
        <w:ind w:firstLineChars="200" w:firstLine="420"/>
        <w:jc w:val="left"/>
        <w:rPr>
          <w:rFonts w:ascii="宋体" w:hAnsi="宋体"/>
        </w:rPr>
      </w:pPr>
      <w:r>
        <w:rPr>
          <w:rFonts w:ascii="宋体" w:hAnsi="宋体"/>
        </w:rPr>
        <w:t>原</w:t>
      </w:r>
      <w:r w:rsidRPr="004F1F8B">
        <w:rPr>
          <w:rFonts w:ascii="宋体" w:hAnsi="宋体" w:hint="eastAsia"/>
        </w:rPr>
        <w:t>卫生部</w:t>
      </w:r>
      <w:r w:rsidRPr="004F1F8B">
        <w:rPr>
          <w:rFonts w:ascii="宋体" w:hAnsi="宋体"/>
        </w:rPr>
        <w:t>公告 2011 年第 13 号</w:t>
      </w:r>
      <w:r>
        <w:rPr>
          <w:rFonts w:ascii="宋体" w:hAnsi="宋体" w:hint="eastAsia"/>
        </w:rPr>
        <w:t xml:space="preserve"> </w:t>
      </w:r>
      <w:r>
        <w:rPr>
          <w:rFonts w:ascii="宋体" w:hAnsi="宋体"/>
        </w:rPr>
        <w:t>关于批准</w:t>
      </w:r>
      <w:proofErr w:type="gramStart"/>
      <w:r>
        <w:rPr>
          <w:rFonts w:ascii="宋体" w:hAnsi="宋体"/>
        </w:rPr>
        <w:t>玛咖</w:t>
      </w:r>
      <w:proofErr w:type="gramEnd"/>
      <w:r>
        <w:rPr>
          <w:rFonts w:ascii="宋体" w:hAnsi="宋体"/>
        </w:rPr>
        <w:t>粉作为新资源食品的公告</w:t>
      </w:r>
    </w:p>
    <w:p w:rsidR="00FC272B" w:rsidRPr="004F1F8B" w:rsidRDefault="00FC272B" w:rsidP="00FC272B">
      <w:pPr>
        <w:ind w:firstLine="420"/>
        <w:jc w:val="left"/>
        <w:rPr>
          <w:rFonts w:ascii="宋体" w:hAnsi="宋体"/>
        </w:rPr>
      </w:pPr>
      <w:r>
        <w:rPr>
          <w:rFonts w:ascii="宋体" w:hAnsi="宋体"/>
        </w:rPr>
        <w:t>原</w:t>
      </w:r>
      <w:r w:rsidRPr="004F1F8B">
        <w:rPr>
          <w:rFonts w:ascii="宋体" w:hAnsi="宋体" w:hint="eastAsia"/>
        </w:rPr>
        <w:t>卫生</w:t>
      </w:r>
      <w:r w:rsidRPr="004F1F8B">
        <w:rPr>
          <w:rFonts w:ascii="宋体" w:hAnsi="宋体"/>
        </w:rPr>
        <w:t>部公告 2012 年第 17 号</w:t>
      </w:r>
      <w:r>
        <w:rPr>
          <w:rFonts w:ascii="宋体" w:hAnsi="宋体" w:hint="eastAsia"/>
        </w:rPr>
        <w:t xml:space="preserve"> </w:t>
      </w:r>
      <w:r w:rsidRPr="004F1F8B">
        <w:rPr>
          <w:rFonts w:ascii="宋体" w:hAnsi="宋体" w:hint="eastAsia"/>
        </w:rPr>
        <w:t>关于</w:t>
      </w:r>
      <w:r w:rsidRPr="004F1F8B">
        <w:rPr>
          <w:rFonts w:ascii="宋体" w:hAnsi="宋体"/>
        </w:rPr>
        <w:t>批准人参（人工种</w:t>
      </w:r>
      <w:r w:rsidRPr="004F1F8B">
        <w:rPr>
          <w:rFonts w:ascii="宋体" w:hAnsi="宋体" w:hint="eastAsia"/>
        </w:rPr>
        <w:t>植</w:t>
      </w:r>
      <w:r w:rsidRPr="004F1F8B">
        <w:rPr>
          <w:rFonts w:ascii="宋体" w:hAnsi="宋体"/>
        </w:rPr>
        <w:t>）为新资源</w:t>
      </w:r>
      <w:r w:rsidRPr="004F1F8B">
        <w:rPr>
          <w:rFonts w:ascii="宋体" w:hAnsi="宋体" w:hint="eastAsia"/>
        </w:rPr>
        <w:t>食</w:t>
      </w:r>
      <w:r w:rsidRPr="004F1F8B">
        <w:rPr>
          <w:rFonts w:ascii="宋体" w:hAnsi="宋体"/>
        </w:rPr>
        <w:t>品的公告</w:t>
      </w:r>
      <w:r>
        <w:rPr>
          <w:rFonts w:ascii="宋体" w:hAnsi="宋体" w:hint="eastAsia"/>
        </w:rPr>
        <w:t xml:space="preserve"> </w:t>
      </w:r>
    </w:p>
    <w:p w:rsidR="00FC272B" w:rsidRPr="00FC272B" w:rsidRDefault="00FC272B" w:rsidP="00FC272B">
      <w:pPr>
        <w:pStyle w:val="affff8"/>
        <w:ind w:left="420" w:firstLineChars="0" w:firstLine="0"/>
        <w:jc w:val="left"/>
        <w:rPr>
          <w:rFonts w:ascii="宋体" w:hAnsi="宋体" w:hint="eastAsia"/>
        </w:rPr>
      </w:pPr>
      <w:r w:rsidRPr="00FC272B">
        <w:rPr>
          <w:rFonts w:ascii="宋体" w:hAnsi="宋体" w:hint="eastAsia"/>
        </w:rPr>
        <w:t>原国家卫生计生委公告2014年第10号</w:t>
      </w:r>
      <w:r>
        <w:rPr>
          <w:rFonts w:ascii="宋体" w:hAnsi="宋体" w:hint="eastAsia"/>
        </w:rPr>
        <w:t xml:space="preserve"> </w:t>
      </w:r>
      <w:r w:rsidRPr="00FC272B">
        <w:rPr>
          <w:rFonts w:ascii="宋体" w:hAnsi="宋体" w:hint="eastAsia"/>
        </w:rPr>
        <w:t>关于批准塔格糖等6种新食品原料</w:t>
      </w:r>
      <w:r w:rsidRPr="00FC272B">
        <w:rPr>
          <w:rFonts w:ascii="宋体" w:hAnsi="宋体"/>
        </w:rPr>
        <w:t>的公告</w:t>
      </w:r>
    </w:p>
    <w:p w:rsidR="001240F4" w:rsidRPr="00BA184E" w:rsidRDefault="001240F4" w:rsidP="001372AD">
      <w:pPr>
        <w:numPr>
          <w:ilvl w:val="0"/>
          <w:numId w:val="15"/>
        </w:numPr>
        <w:spacing w:beforeLines="100" w:afterLines="100"/>
        <w:ind w:left="0" w:firstLine="0"/>
        <w:rPr>
          <w:rFonts w:ascii="黑体" w:eastAsia="黑体" w:hAnsi="黑体"/>
          <w:bCs/>
        </w:rPr>
      </w:pPr>
      <w:r w:rsidRPr="00BA184E">
        <w:rPr>
          <w:rFonts w:ascii="黑体" w:eastAsia="黑体" w:hAnsi="黑体" w:hint="eastAsia"/>
          <w:bCs/>
        </w:rPr>
        <w:t xml:space="preserve">要求 </w:t>
      </w:r>
    </w:p>
    <w:bookmarkEnd w:id="3"/>
    <w:p w:rsidR="001240F4" w:rsidRPr="00BA184E" w:rsidRDefault="001240F4" w:rsidP="001372AD">
      <w:pPr>
        <w:pStyle w:val="afe"/>
        <w:spacing w:beforeLines="50" w:afterLines="50"/>
        <w:rPr>
          <w:rFonts w:ascii="黑体" w:eastAsia="黑体" w:hAnsi="黑体"/>
          <w:szCs w:val="21"/>
        </w:rPr>
      </w:pPr>
      <w:r w:rsidRPr="00EC122D">
        <w:rPr>
          <w:rFonts w:ascii="黑体" w:eastAsia="黑体" w:hAnsi="黑体" w:hint="eastAsia"/>
          <w:szCs w:val="21"/>
        </w:rPr>
        <w:t>3.1</w:t>
      </w:r>
      <w:r>
        <w:rPr>
          <w:rFonts w:ascii="SimHei" w:hAnsi="SimHei" w:hint="eastAsia"/>
          <w:szCs w:val="21"/>
        </w:rPr>
        <w:t xml:space="preserve"> </w:t>
      </w:r>
      <w:r w:rsidRPr="00BA184E">
        <w:rPr>
          <w:rFonts w:ascii="黑体" w:eastAsia="黑体" w:hAnsi="黑体" w:hint="eastAsia"/>
          <w:szCs w:val="21"/>
        </w:rPr>
        <w:t xml:space="preserve"> 原料要求</w:t>
      </w:r>
    </w:p>
    <w:p w:rsidR="001240F4" w:rsidRPr="00BA184E" w:rsidRDefault="001240F4" w:rsidP="001372AD">
      <w:pPr>
        <w:pStyle w:val="afe"/>
        <w:spacing w:beforeLines="50" w:afterLines="50"/>
        <w:rPr>
          <w:rFonts w:ascii="黑体" w:eastAsia="黑体" w:hAnsi="黑体"/>
          <w:szCs w:val="21"/>
        </w:rPr>
      </w:pPr>
      <w:r w:rsidRPr="00BA184E">
        <w:rPr>
          <w:rFonts w:ascii="黑体" w:eastAsia="黑体" w:hAnsi="黑体" w:hint="eastAsia"/>
          <w:szCs w:val="21"/>
        </w:rPr>
        <w:t>3.1.1  白酒</w:t>
      </w:r>
    </w:p>
    <w:p w:rsidR="001240F4" w:rsidRDefault="001240F4">
      <w:pPr>
        <w:pStyle w:val="afe"/>
        <w:ind w:firstLineChars="200" w:firstLine="420"/>
        <w:rPr>
          <w:rFonts w:ascii="宋体" w:eastAsia="宋体" w:hAnsi="宋体"/>
          <w:szCs w:val="21"/>
        </w:rPr>
      </w:pPr>
      <w:r w:rsidRPr="00BA184E">
        <w:rPr>
          <w:rFonts w:ascii="宋体" w:eastAsia="宋体" w:hAnsi="宋体" w:hint="eastAsia"/>
          <w:szCs w:val="21"/>
        </w:rPr>
        <w:t>应符合</w:t>
      </w:r>
      <w:r w:rsidRPr="00BA184E">
        <w:rPr>
          <w:rFonts w:ascii="宋体" w:eastAsia="宋体" w:hAnsi="宋体" w:hint="eastAsia"/>
        </w:rPr>
        <w:t>GB 2757</w:t>
      </w:r>
      <w:r w:rsidRPr="00BA184E">
        <w:rPr>
          <w:rFonts w:ascii="宋体" w:eastAsia="宋体" w:hAnsi="宋体" w:hint="eastAsia"/>
          <w:szCs w:val="21"/>
        </w:rPr>
        <w:t>的规定。</w:t>
      </w:r>
    </w:p>
    <w:p w:rsidR="001240F4" w:rsidRPr="00BA184E" w:rsidRDefault="001240F4" w:rsidP="001372AD">
      <w:pPr>
        <w:pStyle w:val="afe"/>
        <w:spacing w:beforeLines="50" w:afterLines="50"/>
        <w:rPr>
          <w:rFonts w:ascii="黑体" w:eastAsia="黑体" w:hAnsi="黑体"/>
          <w:szCs w:val="21"/>
        </w:rPr>
      </w:pPr>
      <w:r w:rsidRPr="00BA184E">
        <w:rPr>
          <w:rFonts w:ascii="黑体" w:eastAsia="黑体" w:hAnsi="黑体" w:hint="eastAsia"/>
          <w:szCs w:val="21"/>
        </w:rPr>
        <w:t xml:space="preserve">3.1.2  生产用水 </w:t>
      </w:r>
    </w:p>
    <w:p w:rsidR="0092780C" w:rsidRDefault="001240F4" w:rsidP="00B47F08">
      <w:pPr>
        <w:pStyle w:val="afe"/>
        <w:ind w:firstLineChars="200" w:firstLine="420"/>
        <w:rPr>
          <w:rFonts w:ascii="宋体" w:eastAsia="宋体" w:hAnsi="宋体"/>
          <w:szCs w:val="21"/>
        </w:rPr>
      </w:pPr>
      <w:r w:rsidRPr="00BA184E">
        <w:rPr>
          <w:rFonts w:ascii="宋体" w:eastAsia="宋体" w:hAnsi="宋体" w:hint="eastAsia"/>
          <w:szCs w:val="21"/>
        </w:rPr>
        <w:t>应符合</w:t>
      </w:r>
      <w:r w:rsidRPr="00BA184E">
        <w:rPr>
          <w:rFonts w:ascii="宋体" w:eastAsia="宋体" w:hAnsi="宋体"/>
          <w:szCs w:val="21"/>
        </w:rPr>
        <w:t>GB 5749</w:t>
      </w:r>
      <w:r w:rsidRPr="00BA184E">
        <w:rPr>
          <w:rFonts w:ascii="宋体" w:eastAsia="宋体" w:hAnsi="宋体" w:hint="eastAsia"/>
          <w:szCs w:val="21"/>
        </w:rPr>
        <w:t>的规定。</w:t>
      </w:r>
    </w:p>
    <w:p w:rsidR="004E5E2F" w:rsidRPr="00C956B8" w:rsidRDefault="001240F4" w:rsidP="001372AD">
      <w:pPr>
        <w:pStyle w:val="afe"/>
        <w:spacing w:beforeLines="50" w:afterLines="50"/>
        <w:rPr>
          <w:rFonts w:ascii="黑体" w:eastAsia="黑体" w:hAnsi="黑体"/>
          <w:szCs w:val="21"/>
        </w:rPr>
      </w:pPr>
      <w:r w:rsidRPr="00C956B8">
        <w:rPr>
          <w:rFonts w:ascii="黑体" w:eastAsia="黑体" w:hAnsi="黑体" w:hint="eastAsia"/>
          <w:szCs w:val="21"/>
        </w:rPr>
        <w:t xml:space="preserve">3.1.3  </w:t>
      </w:r>
      <w:r w:rsidR="00C956B8" w:rsidRPr="00C956B8">
        <w:rPr>
          <w:rFonts w:ascii="黑体" w:eastAsia="黑体" w:hAnsi="黑体" w:hint="eastAsia"/>
          <w:szCs w:val="21"/>
        </w:rPr>
        <w:t>蝮蛇、乌梢蛇、栀子、龙眼肉、玉竹、枸杞子、蒲公英、白芷、山楂、</w:t>
      </w:r>
      <w:r w:rsidR="00C956B8" w:rsidRPr="00C956B8">
        <w:rPr>
          <w:rFonts w:ascii="黑体" w:eastAsia="黑体" w:hAnsi="黑体" w:cs="宋体"/>
          <w:szCs w:val="21"/>
        </w:rPr>
        <w:t>葛根</w:t>
      </w:r>
      <w:r w:rsidR="00C956B8" w:rsidRPr="00C956B8">
        <w:rPr>
          <w:rFonts w:ascii="黑体" w:eastAsia="黑体" w:hAnsi="黑体" w:cs="宋体" w:hint="eastAsia"/>
          <w:szCs w:val="21"/>
        </w:rPr>
        <w:t>、</w:t>
      </w:r>
      <w:r w:rsidR="00C956B8" w:rsidRPr="00C956B8">
        <w:rPr>
          <w:rFonts w:ascii="黑体" w:eastAsia="黑体" w:hAnsi="黑体" w:cs="宋体"/>
          <w:szCs w:val="21"/>
        </w:rPr>
        <w:t>决明子、茯苓</w:t>
      </w:r>
      <w:r w:rsidR="00C956B8" w:rsidRPr="00C956B8">
        <w:rPr>
          <w:rFonts w:ascii="黑体" w:eastAsia="黑体" w:hAnsi="黑体" w:hint="eastAsia"/>
          <w:szCs w:val="21"/>
        </w:rPr>
        <w:t>、木瓜</w:t>
      </w:r>
      <w:r w:rsidR="00C956B8" w:rsidRPr="00C956B8">
        <w:rPr>
          <w:rFonts w:ascii="黑体" w:eastAsia="黑体" w:hAnsi="黑体" w:cs="宋体"/>
          <w:szCs w:val="21"/>
        </w:rPr>
        <w:t>、桑椹</w:t>
      </w:r>
    </w:p>
    <w:p w:rsidR="001240F4" w:rsidRPr="00803DE5" w:rsidRDefault="001240F4" w:rsidP="00803DE5">
      <w:pPr>
        <w:pStyle w:val="afe"/>
        <w:ind w:firstLineChars="200" w:firstLine="420"/>
        <w:rPr>
          <w:rFonts w:asciiTheme="minorEastAsia" w:eastAsiaTheme="minorEastAsia" w:hAnsiTheme="minorEastAsia"/>
        </w:rPr>
      </w:pPr>
      <w:r w:rsidRPr="00803DE5">
        <w:rPr>
          <w:rFonts w:asciiTheme="minorEastAsia" w:eastAsiaTheme="minorEastAsia" w:hAnsiTheme="minorEastAsia" w:hint="eastAsia"/>
        </w:rPr>
        <w:t>应无霉变、无劣变、无异味，无杂物,无</w:t>
      </w:r>
      <w:r w:rsidR="001372AD">
        <w:rPr>
          <w:rFonts w:asciiTheme="minorEastAsia" w:eastAsiaTheme="minorEastAsia" w:hAnsiTheme="minorEastAsia" w:hint="eastAsia"/>
        </w:rPr>
        <w:t>正常视力</w:t>
      </w:r>
      <w:r w:rsidRPr="00803DE5">
        <w:rPr>
          <w:rFonts w:asciiTheme="minorEastAsia" w:eastAsiaTheme="minorEastAsia" w:hAnsiTheme="minorEastAsia" w:hint="eastAsia"/>
        </w:rPr>
        <w:t>可见外来杂质，符合相应食品安全国家标准的规定。应符合卫法监发[2002]51号通知中食药两用物品名单要求的规定。</w:t>
      </w:r>
    </w:p>
    <w:p w:rsidR="00C956B8" w:rsidRDefault="00C956B8" w:rsidP="001372AD">
      <w:pPr>
        <w:spacing w:beforeLines="50" w:afterLines="50"/>
        <w:rPr>
          <w:rFonts w:ascii="黑体" w:eastAsia="黑体" w:hAnsi="黑体"/>
          <w:szCs w:val="21"/>
        </w:rPr>
      </w:pPr>
      <w:r>
        <w:rPr>
          <w:rFonts w:ascii="黑体" w:eastAsia="黑体" w:hAnsi="黑体" w:hint="eastAsia"/>
          <w:szCs w:val="21"/>
        </w:rPr>
        <w:t xml:space="preserve">3.1.4  </w:t>
      </w:r>
      <w:proofErr w:type="gramStart"/>
      <w:r>
        <w:rPr>
          <w:rFonts w:ascii="黑体" w:eastAsia="黑体" w:hAnsi="黑体" w:hint="eastAsia"/>
          <w:szCs w:val="21"/>
        </w:rPr>
        <w:t>蛹</w:t>
      </w:r>
      <w:proofErr w:type="gramEnd"/>
      <w:r>
        <w:rPr>
          <w:rFonts w:ascii="黑体" w:eastAsia="黑体" w:hAnsi="黑体" w:hint="eastAsia"/>
          <w:szCs w:val="21"/>
        </w:rPr>
        <w:t>虫草</w:t>
      </w:r>
    </w:p>
    <w:p w:rsidR="00A6486F" w:rsidRPr="001D5C7B" w:rsidRDefault="00A6486F" w:rsidP="00A6486F">
      <w:pPr>
        <w:pStyle w:val="afe"/>
        <w:ind w:firstLineChars="200" w:firstLine="420"/>
        <w:rPr>
          <w:rFonts w:ascii="宋体" w:eastAsia="宋体" w:hAnsi="宋体" w:hint="eastAsia"/>
          <w:szCs w:val="21"/>
        </w:rPr>
      </w:pPr>
      <w:r w:rsidRPr="001D5C7B">
        <w:rPr>
          <w:rFonts w:ascii="宋体" w:eastAsia="宋体" w:hAnsi="宋体" w:hint="eastAsia"/>
          <w:szCs w:val="21"/>
        </w:rPr>
        <w:t>应符合</w:t>
      </w:r>
      <w:r>
        <w:rPr>
          <w:rFonts w:ascii="宋体" w:eastAsia="宋体" w:hAnsi="宋体" w:hint="eastAsia"/>
          <w:szCs w:val="21"/>
        </w:rPr>
        <w:t>原</w:t>
      </w:r>
      <w:r>
        <w:rPr>
          <w:rFonts w:ascii="宋体" w:eastAsia="宋体" w:hAnsi="宋体" w:hint="eastAsia"/>
        </w:rPr>
        <w:t>国家卫生计生委公告</w:t>
      </w:r>
      <w:r w:rsidRPr="001D5C7B">
        <w:rPr>
          <w:rFonts w:ascii="宋体" w:eastAsia="宋体" w:hAnsi="宋体" w:hint="eastAsia"/>
        </w:rPr>
        <w:t>2014年第10</w:t>
      </w:r>
      <w:r>
        <w:rPr>
          <w:rFonts w:ascii="宋体" w:eastAsia="宋体" w:hAnsi="宋体" w:hint="eastAsia"/>
        </w:rPr>
        <w:t>号</w:t>
      </w:r>
      <w:r w:rsidRPr="001D5C7B">
        <w:rPr>
          <w:rFonts w:ascii="宋体" w:eastAsia="宋体" w:hAnsi="宋体" w:hint="eastAsia"/>
          <w:szCs w:val="21"/>
        </w:rPr>
        <w:t>的规定。</w:t>
      </w:r>
    </w:p>
    <w:p w:rsidR="00B92BC7" w:rsidRPr="00B92BC7" w:rsidRDefault="00B92BC7" w:rsidP="001372AD">
      <w:pPr>
        <w:spacing w:beforeLines="50" w:afterLines="50"/>
        <w:rPr>
          <w:rFonts w:ascii="黑体" w:eastAsia="黑体" w:hAnsi="黑体"/>
          <w:szCs w:val="21"/>
        </w:rPr>
      </w:pPr>
      <w:r>
        <w:rPr>
          <w:rFonts w:ascii="黑体" w:eastAsia="黑体" w:hAnsi="黑体" w:hint="eastAsia"/>
          <w:szCs w:val="21"/>
        </w:rPr>
        <w:t xml:space="preserve">3.1.5  </w:t>
      </w:r>
      <w:proofErr w:type="gramStart"/>
      <w:r>
        <w:rPr>
          <w:rFonts w:ascii="黑体" w:eastAsia="黑体" w:hAnsi="黑体" w:hint="eastAsia"/>
          <w:szCs w:val="21"/>
        </w:rPr>
        <w:t>玛咖</w:t>
      </w:r>
      <w:proofErr w:type="gramEnd"/>
      <w:r>
        <w:rPr>
          <w:rFonts w:ascii="黑体" w:eastAsia="黑体" w:hAnsi="黑体" w:hint="eastAsia"/>
          <w:szCs w:val="21"/>
        </w:rPr>
        <w:t>粉</w:t>
      </w:r>
    </w:p>
    <w:p w:rsidR="00C956B8" w:rsidRDefault="00C956B8" w:rsidP="00C956B8">
      <w:pPr>
        <w:pStyle w:val="a9"/>
        <w:ind w:firstLine="420"/>
      </w:pPr>
      <w:r>
        <w:rPr>
          <w:rFonts w:hAnsi="宋体" w:hint="eastAsia"/>
          <w:szCs w:val="21"/>
        </w:rPr>
        <w:t>应符合</w:t>
      </w:r>
      <w:r w:rsidR="001372AD">
        <w:rPr>
          <w:rFonts w:hAnsi="宋体" w:hint="eastAsia"/>
          <w:szCs w:val="21"/>
        </w:rPr>
        <w:t>原</w:t>
      </w:r>
      <w:r>
        <w:rPr>
          <w:rFonts w:ascii="宋体" w:hAnsi="宋体" w:cs="宋体" w:hint="eastAsia"/>
          <w:szCs w:val="21"/>
        </w:rPr>
        <w:t>卫生部公告</w:t>
      </w:r>
      <w:r w:rsidR="00FC272B">
        <w:rPr>
          <w:rFonts w:ascii="宋体" w:hAnsi="宋体" w:cs="宋体" w:hint="eastAsia"/>
          <w:szCs w:val="21"/>
        </w:rPr>
        <w:t>（</w:t>
      </w:r>
      <w:r>
        <w:rPr>
          <w:rFonts w:ascii="宋体" w:hAnsi="宋体" w:cs="宋体" w:hint="eastAsia"/>
          <w:szCs w:val="21"/>
        </w:rPr>
        <w:t>2011年第13号</w:t>
      </w:r>
      <w:r w:rsidR="00FC272B">
        <w:rPr>
          <w:rFonts w:ascii="宋体" w:hAnsi="宋体" w:cs="宋体" w:hint="eastAsia"/>
          <w:szCs w:val="21"/>
        </w:rPr>
        <w:t>）</w:t>
      </w:r>
      <w:r>
        <w:rPr>
          <w:rFonts w:hAnsi="宋体" w:cs="宋体" w:hint="eastAsia"/>
          <w:szCs w:val="21"/>
        </w:rPr>
        <w:t>的规定。</w:t>
      </w:r>
    </w:p>
    <w:p w:rsidR="00C956B8" w:rsidRDefault="00C956B8" w:rsidP="001372AD">
      <w:pPr>
        <w:spacing w:beforeLines="50" w:afterLines="50"/>
        <w:rPr>
          <w:rFonts w:ascii="黑体" w:eastAsia="黑体" w:hAnsi="黑体"/>
          <w:szCs w:val="21"/>
        </w:rPr>
      </w:pPr>
      <w:r>
        <w:rPr>
          <w:rFonts w:ascii="黑体" w:eastAsia="黑体" w:hAnsi="黑体" w:hint="eastAsia"/>
          <w:szCs w:val="21"/>
        </w:rPr>
        <w:t>3.1.</w:t>
      </w:r>
      <w:r w:rsidR="00B92BC7">
        <w:rPr>
          <w:rFonts w:ascii="黑体" w:eastAsia="黑体" w:hAnsi="黑体" w:hint="eastAsia"/>
          <w:szCs w:val="21"/>
        </w:rPr>
        <w:t>6</w:t>
      </w:r>
      <w:r>
        <w:rPr>
          <w:rFonts w:ascii="黑体" w:eastAsia="黑体" w:hAnsi="黑体" w:hint="eastAsia"/>
          <w:szCs w:val="21"/>
        </w:rPr>
        <w:t xml:space="preserve">  人参（人工种植）</w:t>
      </w:r>
    </w:p>
    <w:p w:rsidR="00C956B8" w:rsidRPr="001372AD" w:rsidRDefault="00C956B8" w:rsidP="00C956B8">
      <w:pPr>
        <w:pStyle w:val="a9"/>
        <w:spacing w:line="240" w:lineRule="atLeast"/>
        <w:ind w:firstLine="420"/>
        <w:rPr>
          <w:rFonts w:asciiTheme="minorEastAsia" w:eastAsiaTheme="minorEastAsia" w:hAnsiTheme="minorEastAsia"/>
        </w:rPr>
      </w:pPr>
      <w:r w:rsidRPr="001372AD">
        <w:rPr>
          <w:rFonts w:asciiTheme="minorEastAsia" w:eastAsiaTheme="minorEastAsia" w:hAnsiTheme="minorEastAsia" w:hint="eastAsia"/>
          <w:szCs w:val="21"/>
        </w:rPr>
        <w:t>应符合</w:t>
      </w:r>
      <w:r w:rsidR="00FC272B">
        <w:rPr>
          <w:rFonts w:asciiTheme="minorEastAsia" w:eastAsiaTheme="minorEastAsia" w:hAnsiTheme="minorEastAsia" w:hint="eastAsia"/>
        </w:rPr>
        <w:t>原卫生部</w:t>
      </w:r>
      <w:r w:rsidRPr="001372AD">
        <w:rPr>
          <w:rFonts w:asciiTheme="minorEastAsia" w:eastAsiaTheme="minorEastAsia" w:hAnsiTheme="minorEastAsia"/>
        </w:rPr>
        <w:t>公告（2012年 第17号）</w:t>
      </w:r>
      <w:r w:rsidRPr="001372AD">
        <w:rPr>
          <w:rFonts w:asciiTheme="minorEastAsia" w:eastAsiaTheme="minorEastAsia" w:hAnsiTheme="minorEastAsia" w:hint="eastAsia"/>
        </w:rPr>
        <w:t>的</w:t>
      </w:r>
      <w:r w:rsidRPr="001372AD">
        <w:rPr>
          <w:rFonts w:asciiTheme="minorEastAsia" w:eastAsiaTheme="minorEastAsia" w:hAnsiTheme="minorEastAsia" w:hint="eastAsia"/>
          <w:szCs w:val="21"/>
        </w:rPr>
        <w:t>规定。</w:t>
      </w:r>
    </w:p>
    <w:p w:rsidR="00C956B8" w:rsidRDefault="00C956B8" w:rsidP="001372AD">
      <w:pPr>
        <w:spacing w:beforeLines="50" w:afterLines="50"/>
        <w:rPr>
          <w:rFonts w:ascii="黑体" w:eastAsia="黑体" w:hAnsi="黑体"/>
          <w:szCs w:val="21"/>
        </w:rPr>
      </w:pPr>
      <w:r>
        <w:rPr>
          <w:rFonts w:ascii="黑体" w:eastAsia="黑体" w:hAnsi="黑体" w:hint="eastAsia"/>
          <w:szCs w:val="21"/>
        </w:rPr>
        <w:t>3.1.</w:t>
      </w:r>
      <w:r w:rsidR="00B92BC7">
        <w:rPr>
          <w:rFonts w:ascii="黑体" w:eastAsia="黑体" w:hAnsi="黑体" w:hint="eastAsia"/>
          <w:szCs w:val="21"/>
        </w:rPr>
        <w:t>7</w:t>
      </w:r>
      <w:r>
        <w:rPr>
          <w:rFonts w:ascii="黑体" w:eastAsia="黑体" w:hAnsi="黑体" w:hint="eastAsia"/>
          <w:szCs w:val="21"/>
        </w:rPr>
        <w:t xml:space="preserve">  雪莲培养物</w:t>
      </w:r>
    </w:p>
    <w:p w:rsidR="00C956B8" w:rsidRDefault="00C956B8" w:rsidP="00C956B8">
      <w:pPr>
        <w:ind w:firstLine="405"/>
        <w:rPr>
          <w:rFonts w:ascii="宋体" w:hAnsi="宋体"/>
          <w:szCs w:val="21"/>
        </w:rPr>
      </w:pPr>
      <w:r>
        <w:rPr>
          <w:rFonts w:ascii="宋体" w:hAnsi="宋体" w:hint="eastAsia"/>
          <w:szCs w:val="21"/>
        </w:rPr>
        <w:t>应符合</w:t>
      </w:r>
      <w:r w:rsidR="00FC272B">
        <w:rPr>
          <w:rFonts w:ascii="宋体" w:hAnsi="宋体" w:cs="宋体" w:hint="eastAsia"/>
          <w:kern w:val="0"/>
          <w:szCs w:val="21"/>
        </w:rPr>
        <w:t>原卫生部</w:t>
      </w:r>
      <w:r>
        <w:rPr>
          <w:rFonts w:ascii="宋体" w:hAnsi="宋体" w:cs="宋体"/>
          <w:kern w:val="0"/>
          <w:szCs w:val="21"/>
        </w:rPr>
        <w:t>公告（20</w:t>
      </w:r>
      <w:r>
        <w:rPr>
          <w:rFonts w:ascii="宋体" w:hAnsi="宋体" w:cs="宋体" w:hint="eastAsia"/>
          <w:kern w:val="0"/>
          <w:szCs w:val="21"/>
        </w:rPr>
        <w:t>10</w:t>
      </w:r>
      <w:r>
        <w:rPr>
          <w:rFonts w:ascii="宋体" w:hAnsi="宋体" w:cs="宋体"/>
          <w:kern w:val="0"/>
          <w:szCs w:val="21"/>
        </w:rPr>
        <w:t>年</w:t>
      </w:r>
      <w:r>
        <w:rPr>
          <w:rFonts w:ascii="宋体" w:hAnsi="宋体" w:cs="宋体" w:hint="eastAsia"/>
          <w:kern w:val="0"/>
          <w:szCs w:val="21"/>
        </w:rPr>
        <w:t xml:space="preserve"> </w:t>
      </w:r>
      <w:r>
        <w:rPr>
          <w:rFonts w:ascii="宋体" w:hAnsi="宋体" w:cs="宋体"/>
          <w:kern w:val="0"/>
          <w:szCs w:val="21"/>
        </w:rPr>
        <w:t>第</w:t>
      </w:r>
      <w:r>
        <w:rPr>
          <w:rFonts w:ascii="宋体" w:hAnsi="宋体" w:cs="宋体" w:hint="eastAsia"/>
          <w:kern w:val="0"/>
          <w:szCs w:val="21"/>
        </w:rPr>
        <w:t>9</w:t>
      </w:r>
      <w:r>
        <w:rPr>
          <w:rFonts w:ascii="宋体" w:hAnsi="宋体" w:cs="宋体"/>
          <w:kern w:val="0"/>
          <w:szCs w:val="21"/>
        </w:rPr>
        <w:t>号)</w:t>
      </w:r>
      <w:r>
        <w:rPr>
          <w:rFonts w:hint="eastAsia"/>
        </w:rPr>
        <w:t xml:space="preserve"> </w:t>
      </w:r>
      <w:r>
        <w:rPr>
          <w:rFonts w:hint="eastAsia"/>
        </w:rPr>
        <w:t>的</w:t>
      </w:r>
      <w:r>
        <w:rPr>
          <w:rFonts w:ascii="宋体" w:hAnsi="宋体" w:hint="eastAsia"/>
          <w:szCs w:val="21"/>
        </w:rPr>
        <w:t>规定。</w:t>
      </w:r>
    </w:p>
    <w:p w:rsidR="00C956B8" w:rsidRDefault="00C956B8" w:rsidP="001372AD">
      <w:pPr>
        <w:spacing w:beforeLines="50" w:afterLines="50"/>
        <w:rPr>
          <w:rFonts w:ascii="黑体" w:eastAsia="黑体" w:hAnsi="黑体"/>
          <w:szCs w:val="21"/>
        </w:rPr>
      </w:pPr>
      <w:r>
        <w:rPr>
          <w:rFonts w:ascii="黑体" w:eastAsia="黑体" w:hAnsi="黑体" w:hint="eastAsia"/>
          <w:szCs w:val="21"/>
        </w:rPr>
        <w:t>3.1.</w:t>
      </w:r>
      <w:r w:rsidR="00B92BC7">
        <w:rPr>
          <w:rFonts w:ascii="黑体" w:eastAsia="黑体" w:hAnsi="黑体" w:hint="eastAsia"/>
          <w:szCs w:val="21"/>
        </w:rPr>
        <w:t>8</w:t>
      </w:r>
      <w:r>
        <w:rPr>
          <w:rFonts w:ascii="黑体" w:eastAsia="黑体" w:hAnsi="黑体" w:hint="eastAsia"/>
          <w:szCs w:val="21"/>
        </w:rPr>
        <w:t xml:space="preserve">  鹿血、鹿鞭</w:t>
      </w:r>
    </w:p>
    <w:p w:rsidR="00C956B8" w:rsidRDefault="00C956B8" w:rsidP="00C956B8">
      <w:pPr>
        <w:ind w:firstLineChars="200" w:firstLine="420"/>
        <w:rPr>
          <w:rFonts w:ascii="宋体" w:hAnsi="宋体"/>
        </w:rPr>
      </w:pPr>
      <w:r>
        <w:rPr>
          <w:rFonts w:ascii="宋体" w:hAnsi="宋体" w:hint="eastAsia"/>
          <w:szCs w:val="21"/>
        </w:rPr>
        <w:t>应符合</w:t>
      </w:r>
      <w:r w:rsidR="00FC272B">
        <w:rPr>
          <w:rFonts w:ascii="宋体" w:hAnsi="宋体" w:hint="eastAsia"/>
          <w:szCs w:val="21"/>
        </w:rPr>
        <w:t>原</w:t>
      </w:r>
      <w:r>
        <w:rPr>
          <w:rFonts w:ascii="宋体" w:hAnsi="宋体" w:hint="eastAsia"/>
        </w:rPr>
        <w:t>卫监督函〔2012〕8号</w:t>
      </w:r>
      <w:r w:rsidR="00A6486F">
        <w:rPr>
          <w:rFonts w:ascii="宋体" w:hAnsi="宋体" w:hint="eastAsia"/>
        </w:rPr>
        <w:t>的规定</w:t>
      </w:r>
      <w:r>
        <w:rPr>
          <w:rFonts w:ascii="宋体" w:hAnsi="宋体" w:hint="eastAsia"/>
        </w:rPr>
        <w:t>。</w:t>
      </w:r>
    </w:p>
    <w:p w:rsidR="00C956B8" w:rsidRDefault="00C956B8" w:rsidP="001372AD">
      <w:pPr>
        <w:spacing w:beforeLines="50" w:afterLines="50"/>
        <w:rPr>
          <w:rFonts w:ascii="黑体" w:eastAsia="黑体" w:hAnsi="黑体" w:cs="黑体"/>
        </w:rPr>
      </w:pPr>
      <w:r>
        <w:rPr>
          <w:rFonts w:ascii="黑体" w:eastAsia="黑体" w:hAnsi="黑体" w:cs="黑体" w:hint="eastAsia"/>
        </w:rPr>
        <w:t>3.1.</w:t>
      </w:r>
      <w:r w:rsidR="00B92BC7">
        <w:rPr>
          <w:rFonts w:ascii="黑体" w:eastAsia="黑体" w:hAnsi="黑体" w:cs="黑体" w:hint="eastAsia"/>
        </w:rPr>
        <w:t>9</w:t>
      </w:r>
      <w:r>
        <w:rPr>
          <w:rFonts w:ascii="黑体" w:eastAsia="黑体" w:hAnsi="黑体" w:cs="黑体" w:hint="eastAsia"/>
        </w:rPr>
        <w:t xml:space="preserve">  其他辅料</w:t>
      </w:r>
    </w:p>
    <w:p w:rsidR="00C956B8" w:rsidRDefault="00C956B8" w:rsidP="00C956B8">
      <w:pPr>
        <w:rPr>
          <w:rFonts w:ascii="黑体" w:eastAsia="黑体" w:hAnsi="黑体"/>
          <w:szCs w:val="21"/>
        </w:rPr>
      </w:pPr>
      <w:r>
        <w:rPr>
          <w:rFonts w:ascii="宋体" w:hAnsi="宋体" w:hint="eastAsia"/>
        </w:rPr>
        <w:t xml:space="preserve">    应符合相应食品安全国家标准的规定。</w:t>
      </w:r>
    </w:p>
    <w:p w:rsidR="001240F4" w:rsidRPr="00A27252" w:rsidRDefault="001240F4" w:rsidP="001372AD">
      <w:pPr>
        <w:spacing w:beforeLines="50" w:afterLines="50"/>
        <w:rPr>
          <w:rFonts w:ascii="黑体" w:eastAsia="黑体" w:hAnsi="黑体"/>
          <w:szCs w:val="21"/>
        </w:rPr>
      </w:pPr>
      <w:r w:rsidRPr="00A27252">
        <w:rPr>
          <w:rFonts w:ascii="黑体" w:eastAsia="黑体" w:hAnsi="黑体" w:hint="eastAsia"/>
          <w:szCs w:val="21"/>
        </w:rPr>
        <w:t>3.2  感官要求</w:t>
      </w:r>
    </w:p>
    <w:p w:rsidR="007A0C09" w:rsidRPr="00A27252" w:rsidRDefault="001240F4" w:rsidP="00F823D7">
      <w:pPr>
        <w:pStyle w:val="a9"/>
        <w:ind w:firstLine="420"/>
        <w:rPr>
          <w:rFonts w:ascii="宋体" w:hAnsi="宋体"/>
          <w:bCs/>
          <w:szCs w:val="21"/>
        </w:rPr>
      </w:pPr>
      <w:r w:rsidRPr="00A27252">
        <w:rPr>
          <w:rFonts w:ascii="宋体" w:hAnsi="宋体" w:hint="eastAsia"/>
          <w:bCs/>
          <w:szCs w:val="21"/>
        </w:rPr>
        <w:t>应符合表1的规定。</w:t>
      </w:r>
    </w:p>
    <w:p w:rsidR="001240F4" w:rsidRPr="00A27252" w:rsidRDefault="001240F4" w:rsidP="001372AD">
      <w:pPr>
        <w:pStyle w:val="a9"/>
        <w:spacing w:afterLines="50"/>
        <w:ind w:firstLineChars="0" w:firstLine="0"/>
        <w:jc w:val="center"/>
        <w:rPr>
          <w:rFonts w:ascii="黑体" w:eastAsia="黑体" w:hAnsi="黑体"/>
          <w:szCs w:val="21"/>
        </w:rPr>
      </w:pPr>
      <w:r w:rsidRPr="00A27252">
        <w:rPr>
          <w:rFonts w:ascii="黑体" w:eastAsia="黑体" w:hAnsi="黑体" w:hint="eastAsia"/>
          <w:szCs w:val="21"/>
        </w:rPr>
        <w:t>表 1</w:t>
      </w:r>
    </w:p>
    <w:tbl>
      <w:tblPr>
        <w:tblW w:w="9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132"/>
        <w:gridCol w:w="4252"/>
        <w:gridCol w:w="2771"/>
      </w:tblGrid>
      <w:tr w:rsidR="00132F10" w:rsidRPr="005340FE" w:rsidTr="009059A0">
        <w:trPr>
          <w:trHeight w:val="340"/>
        </w:trPr>
        <w:tc>
          <w:tcPr>
            <w:tcW w:w="2132" w:type="dxa"/>
          </w:tcPr>
          <w:p w:rsidR="00132F10" w:rsidRPr="005340FE" w:rsidRDefault="00132F10" w:rsidP="003D5D91">
            <w:pPr>
              <w:pStyle w:val="a9"/>
              <w:spacing w:line="360" w:lineRule="exact"/>
              <w:ind w:firstLineChars="0" w:firstLine="0"/>
              <w:jc w:val="center"/>
              <w:rPr>
                <w:rFonts w:hAnsi="SimSun" w:hint="eastAsia"/>
                <w:sz w:val="18"/>
                <w:szCs w:val="18"/>
              </w:rPr>
            </w:pPr>
            <w:r w:rsidRPr="005340FE">
              <w:rPr>
                <w:rFonts w:hAnsi="SimSun" w:hint="eastAsia"/>
                <w:sz w:val="18"/>
                <w:szCs w:val="18"/>
              </w:rPr>
              <w:t>项</w:t>
            </w:r>
            <w:r w:rsidR="00CB3B91" w:rsidRPr="005340FE">
              <w:rPr>
                <w:rFonts w:hAnsi="SimSun" w:hint="eastAsia"/>
                <w:sz w:val="18"/>
                <w:szCs w:val="18"/>
              </w:rPr>
              <w:t xml:space="preserve">   </w:t>
            </w:r>
            <w:r w:rsidRPr="005340FE">
              <w:rPr>
                <w:rFonts w:hAnsi="SimSun" w:hint="eastAsia"/>
                <w:sz w:val="18"/>
                <w:szCs w:val="18"/>
              </w:rPr>
              <w:t>目</w:t>
            </w:r>
          </w:p>
        </w:tc>
        <w:tc>
          <w:tcPr>
            <w:tcW w:w="4252" w:type="dxa"/>
          </w:tcPr>
          <w:p w:rsidR="00132F10" w:rsidRPr="005340FE" w:rsidRDefault="00132F10">
            <w:pPr>
              <w:pStyle w:val="a9"/>
              <w:spacing w:line="360" w:lineRule="exact"/>
              <w:ind w:firstLineChars="0" w:firstLine="0"/>
              <w:jc w:val="center"/>
              <w:rPr>
                <w:rFonts w:hAnsi="SimSun" w:hint="eastAsia"/>
                <w:sz w:val="18"/>
                <w:szCs w:val="18"/>
              </w:rPr>
            </w:pPr>
            <w:r w:rsidRPr="005340FE">
              <w:rPr>
                <w:rFonts w:hAnsi="SimSun" w:hint="eastAsia"/>
                <w:sz w:val="18"/>
                <w:szCs w:val="18"/>
              </w:rPr>
              <w:t>要</w:t>
            </w:r>
            <w:r w:rsidRPr="005340FE">
              <w:rPr>
                <w:rFonts w:hAnsi="SimSun" w:hint="eastAsia"/>
                <w:sz w:val="18"/>
                <w:szCs w:val="18"/>
              </w:rPr>
              <w:t xml:space="preserve">  </w:t>
            </w:r>
            <w:r w:rsidRPr="005340FE">
              <w:rPr>
                <w:rFonts w:hAnsi="SimSun" w:hint="eastAsia"/>
                <w:sz w:val="18"/>
                <w:szCs w:val="18"/>
              </w:rPr>
              <w:t>求</w:t>
            </w:r>
          </w:p>
        </w:tc>
        <w:tc>
          <w:tcPr>
            <w:tcW w:w="2771" w:type="dxa"/>
          </w:tcPr>
          <w:p w:rsidR="00132F10" w:rsidRPr="005340FE" w:rsidRDefault="00132F10">
            <w:pPr>
              <w:pStyle w:val="a9"/>
              <w:spacing w:line="360" w:lineRule="exact"/>
              <w:ind w:firstLineChars="0" w:firstLine="0"/>
              <w:jc w:val="center"/>
              <w:rPr>
                <w:rFonts w:hAnsi="SimSun" w:hint="eastAsia"/>
                <w:sz w:val="18"/>
                <w:szCs w:val="18"/>
              </w:rPr>
            </w:pPr>
            <w:r w:rsidRPr="005340FE">
              <w:rPr>
                <w:rFonts w:hAnsi="SimSun" w:hint="eastAsia"/>
                <w:sz w:val="18"/>
                <w:szCs w:val="18"/>
              </w:rPr>
              <w:t>检验方法</w:t>
            </w:r>
          </w:p>
        </w:tc>
      </w:tr>
      <w:tr w:rsidR="007A0C09" w:rsidRPr="005340FE" w:rsidTr="009059A0">
        <w:trPr>
          <w:trHeight w:val="340"/>
        </w:trPr>
        <w:tc>
          <w:tcPr>
            <w:tcW w:w="2132" w:type="dxa"/>
            <w:vAlign w:val="center"/>
          </w:tcPr>
          <w:p w:rsidR="007A0C09" w:rsidRPr="002D3921" w:rsidRDefault="007A0C09" w:rsidP="003C0E73">
            <w:pPr>
              <w:pStyle w:val="aa"/>
              <w:spacing w:line="400" w:lineRule="exact"/>
              <w:ind w:firstLineChars="0" w:firstLine="0"/>
              <w:jc w:val="center"/>
              <w:rPr>
                <w:rFonts w:eastAsia="宋体" w:cs="宋体" w:hint="eastAsia"/>
                <w:sz w:val="18"/>
                <w:szCs w:val="18"/>
              </w:rPr>
            </w:pPr>
            <w:r w:rsidRPr="002D3921">
              <w:rPr>
                <w:rFonts w:eastAsia="宋体" w:cs="宋体" w:hint="eastAsia"/>
                <w:color w:val="000000"/>
                <w:kern w:val="0"/>
                <w:sz w:val="18"/>
                <w:szCs w:val="18"/>
              </w:rPr>
              <w:t>澄清度</w:t>
            </w:r>
          </w:p>
        </w:tc>
        <w:tc>
          <w:tcPr>
            <w:tcW w:w="4252" w:type="dxa"/>
            <w:vAlign w:val="center"/>
          </w:tcPr>
          <w:p w:rsidR="007A0C09" w:rsidRDefault="007A0C09" w:rsidP="005A159E">
            <w:pPr>
              <w:pStyle w:val="aa"/>
              <w:spacing w:line="400" w:lineRule="exact"/>
              <w:ind w:leftChars="67" w:left="141" w:firstLineChars="0" w:firstLine="0"/>
              <w:jc w:val="left"/>
              <w:rPr>
                <w:rFonts w:eastAsia="宋体" w:cs="宋体" w:hint="eastAsia"/>
                <w:color w:val="FF0000"/>
                <w:sz w:val="18"/>
                <w:szCs w:val="18"/>
              </w:rPr>
            </w:pPr>
            <w:r>
              <w:rPr>
                <w:rFonts w:eastAsia="宋体" w:cs="宋体" w:hint="eastAsia"/>
                <w:color w:val="000000"/>
                <w:kern w:val="0"/>
                <w:sz w:val="18"/>
                <w:szCs w:val="18"/>
              </w:rPr>
              <w:t>澄清透明</w:t>
            </w:r>
            <w:r w:rsidR="00C4620B">
              <w:rPr>
                <w:rFonts w:eastAsia="宋体" w:cs="宋体" w:hint="eastAsia"/>
                <w:color w:val="000000"/>
                <w:kern w:val="0"/>
                <w:sz w:val="18"/>
                <w:szCs w:val="18"/>
              </w:rPr>
              <w:t>，</w:t>
            </w:r>
            <w:r>
              <w:rPr>
                <w:rFonts w:eastAsia="宋体" w:cs="宋体" w:hint="eastAsia"/>
                <w:color w:val="000000"/>
                <w:kern w:val="0"/>
                <w:sz w:val="18"/>
                <w:szCs w:val="18"/>
              </w:rPr>
              <w:t>无悬浮物</w:t>
            </w:r>
            <w:r w:rsidR="00C4620B">
              <w:rPr>
                <w:rFonts w:eastAsia="宋体" w:cs="宋体" w:hint="eastAsia"/>
                <w:color w:val="000000"/>
                <w:kern w:val="0"/>
                <w:sz w:val="18"/>
                <w:szCs w:val="18"/>
              </w:rPr>
              <w:t>，</w:t>
            </w:r>
            <w:r w:rsidR="00C4620B">
              <w:rPr>
                <w:rFonts w:ascii="宋体" w:hint="eastAsia"/>
                <w:sz w:val="18"/>
                <w:szCs w:val="18"/>
              </w:rPr>
              <w:t>久置后允许有微量沉淀</w:t>
            </w:r>
          </w:p>
        </w:tc>
        <w:tc>
          <w:tcPr>
            <w:tcW w:w="2771" w:type="dxa"/>
            <w:vMerge w:val="restart"/>
            <w:vAlign w:val="center"/>
          </w:tcPr>
          <w:p w:rsidR="007A0C09" w:rsidRPr="00427F2F" w:rsidRDefault="007A0C09" w:rsidP="00CB3B91">
            <w:pPr>
              <w:pStyle w:val="aa"/>
              <w:spacing w:line="400" w:lineRule="exact"/>
              <w:ind w:firstLineChars="0" w:firstLine="0"/>
              <w:jc w:val="center"/>
              <w:rPr>
                <w:rFonts w:ascii="宋体" w:eastAsia="宋体" w:hAnsi="宋体" w:cs="SimSun"/>
                <w:color w:val="000000"/>
                <w:kern w:val="0"/>
                <w:sz w:val="18"/>
                <w:szCs w:val="18"/>
              </w:rPr>
            </w:pPr>
            <w:r>
              <w:rPr>
                <w:rFonts w:ascii="宋体" w:eastAsia="宋体" w:hAnsi="宋体" w:hint="eastAsia"/>
                <w:kern w:val="0"/>
                <w:sz w:val="18"/>
                <w:szCs w:val="21"/>
              </w:rPr>
              <w:t>GB/T 10345</w:t>
            </w:r>
          </w:p>
        </w:tc>
      </w:tr>
      <w:tr w:rsidR="007A0C09" w:rsidRPr="005340FE" w:rsidTr="000F01C7">
        <w:trPr>
          <w:trHeight w:val="340"/>
        </w:trPr>
        <w:tc>
          <w:tcPr>
            <w:tcW w:w="2132" w:type="dxa"/>
          </w:tcPr>
          <w:p w:rsidR="007A0C09" w:rsidRPr="002D3921" w:rsidRDefault="007A0C09" w:rsidP="003C0E73">
            <w:pPr>
              <w:spacing w:line="400" w:lineRule="exact"/>
              <w:jc w:val="center"/>
              <w:rPr>
                <w:sz w:val="18"/>
                <w:szCs w:val="18"/>
              </w:rPr>
            </w:pPr>
            <w:r w:rsidRPr="002D3921">
              <w:rPr>
                <w:rFonts w:hint="eastAsia"/>
                <w:sz w:val="18"/>
                <w:szCs w:val="18"/>
              </w:rPr>
              <w:t>色</w:t>
            </w:r>
            <w:r>
              <w:rPr>
                <w:rFonts w:hint="eastAsia"/>
                <w:sz w:val="18"/>
                <w:szCs w:val="18"/>
              </w:rPr>
              <w:t xml:space="preserve"> </w:t>
            </w:r>
            <w:r w:rsidRPr="002D3921">
              <w:rPr>
                <w:rFonts w:hint="eastAsia"/>
                <w:sz w:val="18"/>
                <w:szCs w:val="18"/>
              </w:rPr>
              <w:t xml:space="preserve"> </w:t>
            </w:r>
            <w:r w:rsidRPr="002D3921">
              <w:rPr>
                <w:rFonts w:hint="eastAsia"/>
                <w:sz w:val="18"/>
                <w:szCs w:val="18"/>
              </w:rPr>
              <w:t>泽</w:t>
            </w:r>
          </w:p>
        </w:tc>
        <w:tc>
          <w:tcPr>
            <w:tcW w:w="4252" w:type="dxa"/>
          </w:tcPr>
          <w:p w:rsidR="007A0C09" w:rsidRDefault="007A0C09" w:rsidP="005A159E">
            <w:pPr>
              <w:spacing w:line="400" w:lineRule="exact"/>
              <w:ind w:firstLineChars="78" w:firstLine="140"/>
              <w:jc w:val="left"/>
              <w:rPr>
                <w:sz w:val="18"/>
                <w:szCs w:val="18"/>
              </w:rPr>
            </w:pPr>
            <w:r>
              <w:rPr>
                <w:rFonts w:ascii="宋体" w:hint="eastAsia"/>
                <w:sz w:val="18"/>
                <w:szCs w:val="18"/>
              </w:rPr>
              <w:t>具有本品应有的色泽</w:t>
            </w:r>
          </w:p>
        </w:tc>
        <w:tc>
          <w:tcPr>
            <w:tcW w:w="2771" w:type="dxa"/>
            <w:vMerge/>
          </w:tcPr>
          <w:p w:rsidR="007A0C09" w:rsidRPr="005340FE" w:rsidRDefault="007A0C09">
            <w:pPr>
              <w:spacing w:line="400" w:lineRule="exact"/>
              <w:jc w:val="left"/>
              <w:rPr>
                <w:rFonts w:ascii="SimSun" w:hAnsi="SimSun" w:hint="eastAsia"/>
                <w:sz w:val="18"/>
                <w:szCs w:val="18"/>
              </w:rPr>
            </w:pPr>
          </w:p>
        </w:tc>
      </w:tr>
      <w:tr w:rsidR="007A0C09" w:rsidRPr="005340FE" w:rsidTr="000F01C7">
        <w:trPr>
          <w:trHeight w:val="340"/>
        </w:trPr>
        <w:tc>
          <w:tcPr>
            <w:tcW w:w="2132" w:type="dxa"/>
          </w:tcPr>
          <w:p w:rsidR="007A0C09" w:rsidRPr="002D3921" w:rsidRDefault="007A0C09" w:rsidP="003C0E73">
            <w:pPr>
              <w:spacing w:line="400" w:lineRule="exact"/>
              <w:jc w:val="center"/>
              <w:rPr>
                <w:sz w:val="18"/>
                <w:szCs w:val="18"/>
              </w:rPr>
            </w:pPr>
            <w:r>
              <w:rPr>
                <w:rFonts w:hint="eastAsia"/>
                <w:sz w:val="18"/>
                <w:szCs w:val="18"/>
              </w:rPr>
              <w:t>风</w:t>
            </w:r>
            <w:r>
              <w:rPr>
                <w:rFonts w:hint="eastAsia"/>
                <w:sz w:val="18"/>
                <w:szCs w:val="18"/>
              </w:rPr>
              <w:t xml:space="preserve">  </w:t>
            </w:r>
            <w:r>
              <w:rPr>
                <w:rFonts w:hint="eastAsia"/>
                <w:sz w:val="18"/>
                <w:szCs w:val="18"/>
              </w:rPr>
              <w:t>格</w:t>
            </w:r>
          </w:p>
        </w:tc>
        <w:tc>
          <w:tcPr>
            <w:tcW w:w="4252" w:type="dxa"/>
          </w:tcPr>
          <w:p w:rsidR="007A0C09" w:rsidRDefault="007A0C09" w:rsidP="005A159E">
            <w:pPr>
              <w:spacing w:line="400" w:lineRule="exact"/>
              <w:ind w:firstLineChars="78" w:firstLine="140"/>
              <w:jc w:val="left"/>
              <w:rPr>
                <w:sz w:val="18"/>
                <w:szCs w:val="18"/>
              </w:rPr>
            </w:pPr>
            <w:r>
              <w:rPr>
                <w:rFonts w:cs="宋体" w:hint="eastAsia"/>
                <w:color w:val="000000"/>
                <w:kern w:val="0"/>
                <w:sz w:val="18"/>
                <w:szCs w:val="18"/>
              </w:rPr>
              <w:t>具有本品的独特风格</w:t>
            </w:r>
          </w:p>
        </w:tc>
        <w:tc>
          <w:tcPr>
            <w:tcW w:w="2771" w:type="dxa"/>
            <w:vMerge/>
          </w:tcPr>
          <w:p w:rsidR="007A0C09" w:rsidRPr="005340FE" w:rsidRDefault="007A0C09">
            <w:pPr>
              <w:spacing w:line="400" w:lineRule="exact"/>
              <w:jc w:val="left"/>
              <w:rPr>
                <w:rFonts w:ascii="SimSun" w:hAnsi="SimSun" w:cs="SimSun" w:hint="eastAsia"/>
                <w:color w:val="000000"/>
                <w:kern w:val="0"/>
                <w:sz w:val="18"/>
                <w:szCs w:val="18"/>
              </w:rPr>
            </w:pPr>
          </w:p>
        </w:tc>
      </w:tr>
      <w:tr w:rsidR="007A0C09" w:rsidRPr="005340FE" w:rsidTr="000F01C7">
        <w:trPr>
          <w:trHeight w:val="340"/>
        </w:trPr>
        <w:tc>
          <w:tcPr>
            <w:tcW w:w="2132" w:type="dxa"/>
          </w:tcPr>
          <w:p w:rsidR="007A0C09" w:rsidRPr="002D3921" w:rsidRDefault="007A0C09" w:rsidP="003C0E73">
            <w:pPr>
              <w:spacing w:line="400" w:lineRule="exact"/>
              <w:jc w:val="center"/>
              <w:rPr>
                <w:sz w:val="18"/>
                <w:szCs w:val="18"/>
              </w:rPr>
            </w:pPr>
            <w:r w:rsidRPr="002D3921">
              <w:rPr>
                <w:rFonts w:hint="eastAsia"/>
                <w:sz w:val="18"/>
                <w:szCs w:val="18"/>
              </w:rPr>
              <w:t>气</w:t>
            </w:r>
            <w:r>
              <w:rPr>
                <w:rFonts w:hint="eastAsia"/>
                <w:sz w:val="18"/>
                <w:szCs w:val="18"/>
              </w:rPr>
              <w:t xml:space="preserve">  </w:t>
            </w:r>
            <w:r w:rsidRPr="002D3921">
              <w:rPr>
                <w:rFonts w:hint="eastAsia"/>
                <w:sz w:val="18"/>
                <w:szCs w:val="18"/>
              </w:rPr>
              <w:t>味</w:t>
            </w:r>
          </w:p>
        </w:tc>
        <w:tc>
          <w:tcPr>
            <w:tcW w:w="4252" w:type="dxa"/>
          </w:tcPr>
          <w:p w:rsidR="007A0C09" w:rsidRPr="00C956B8" w:rsidRDefault="007A0C09" w:rsidP="005A159E">
            <w:pPr>
              <w:spacing w:line="400" w:lineRule="exact"/>
              <w:ind w:firstLineChars="78" w:firstLine="140"/>
              <w:jc w:val="left"/>
              <w:rPr>
                <w:color w:val="000000" w:themeColor="text1"/>
                <w:sz w:val="18"/>
                <w:szCs w:val="18"/>
              </w:rPr>
            </w:pPr>
            <w:r w:rsidRPr="00C956B8">
              <w:rPr>
                <w:rFonts w:cs="宋体" w:hint="eastAsia"/>
                <w:color w:val="000000" w:themeColor="text1"/>
                <w:kern w:val="0"/>
                <w:sz w:val="18"/>
                <w:szCs w:val="18"/>
              </w:rPr>
              <w:t>具有相应的</w:t>
            </w:r>
            <w:r w:rsidR="005A159E" w:rsidRPr="00C956B8">
              <w:rPr>
                <w:rFonts w:cs="宋体" w:hint="eastAsia"/>
                <w:color w:val="000000" w:themeColor="text1"/>
                <w:kern w:val="0"/>
                <w:sz w:val="18"/>
                <w:szCs w:val="18"/>
              </w:rPr>
              <w:t>动、</w:t>
            </w:r>
            <w:proofErr w:type="gramStart"/>
            <w:r w:rsidRPr="00C956B8">
              <w:rPr>
                <w:rFonts w:cs="宋体" w:hint="eastAsia"/>
                <w:color w:val="000000" w:themeColor="text1"/>
                <w:kern w:val="0"/>
                <w:sz w:val="18"/>
                <w:szCs w:val="18"/>
              </w:rPr>
              <w:t>植物香</w:t>
            </w:r>
            <w:proofErr w:type="gramEnd"/>
            <w:r w:rsidRPr="00C956B8">
              <w:rPr>
                <w:rFonts w:cs="宋体" w:hint="eastAsia"/>
                <w:color w:val="000000" w:themeColor="text1"/>
                <w:kern w:val="0"/>
                <w:sz w:val="18"/>
                <w:szCs w:val="18"/>
              </w:rPr>
              <w:t>和酒香</w:t>
            </w:r>
            <w:r w:rsidR="00C4620B" w:rsidRPr="00C956B8">
              <w:rPr>
                <w:rFonts w:cs="宋体" w:hint="eastAsia"/>
                <w:color w:val="000000" w:themeColor="text1"/>
                <w:kern w:val="0"/>
                <w:sz w:val="18"/>
                <w:szCs w:val="18"/>
              </w:rPr>
              <w:t>，</w:t>
            </w:r>
            <w:r w:rsidRPr="00C956B8">
              <w:rPr>
                <w:rFonts w:cs="宋体" w:hint="eastAsia"/>
                <w:color w:val="000000" w:themeColor="text1"/>
                <w:kern w:val="0"/>
                <w:sz w:val="18"/>
                <w:szCs w:val="18"/>
              </w:rPr>
              <w:t>诸香和谐纯正</w:t>
            </w:r>
            <w:r w:rsidRPr="00C956B8">
              <w:rPr>
                <w:rFonts w:cs="宋体" w:hint="eastAsia"/>
                <w:color w:val="000000" w:themeColor="text1"/>
                <w:kern w:val="0"/>
                <w:sz w:val="18"/>
                <w:szCs w:val="18"/>
              </w:rPr>
              <w:t> </w:t>
            </w:r>
          </w:p>
        </w:tc>
        <w:tc>
          <w:tcPr>
            <w:tcW w:w="2771" w:type="dxa"/>
            <w:vMerge/>
          </w:tcPr>
          <w:p w:rsidR="007A0C09" w:rsidRPr="005340FE" w:rsidRDefault="007A0C09">
            <w:pPr>
              <w:spacing w:line="400" w:lineRule="exact"/>
              <w:jc w:val="left"/>
              <w:rPr>
                <w:rFonts w:ascii="SimSun" w:hAnsi="SimSun" w:hint="eastAsia"/>
                <w:sz w:val="18"/>
                <w:szCs w:val="18"/>
              </w:rPr>
            </w:pPr>
          </w:p>
        </w:tc>
      </w:tr>
      <w:tr w:rsidR="007A0C09" w:rsidRPr="005340FE" w:rsidTr="000F01C7">
        <w:trPr>
          <w:trHeight w:val="340"/>
        </w:trPr>
        <w:tc>
          <w:tcPr>
            <w:tcW w:w="2132" w:type="dxa"/>
          </w:tcPr>
          <w:p w:rsidR="007A0C09" w:rsidRPr="002D3921" w:rsidRDefault="007A0C09" w:rsidP="003C0E73">
            <w:pPr>
              <w:spacing w:line="400" w:lineRule="exact"/>
              <w:jc w:val="center"/>
              <w:rPr>
                <w:sz w:val="18"/>
                <w:szCs w:val="18"/>
              </w:rPr>
            </w:pPr>
            <w:proofErr w:type="gramStart"/>
            <w:r w:rsidRPr="002D3921">
              <w:rPr>
                <w:rFonts w:hint="eastAsia"/>
                <w:sz w:val="18"/>
                <w:szCs w:val="18"/>
              </w:rPr>
              <w:t>滋</w:t>
            </w:r>
            <w:proofErr w:type="gramEnd"/>
            <w:r>
              <w:rPr>
                <w:rFonts w:hint="eastAsia"/>
                <w:sz w:val="18"/>
                <w:szCs w:val="18"/>
              </w:rPr>
              <w:t xml:space="preserve">  </w:t>
            </w:r>
            <w:r w:rsidRPr="002D3921">
              <w:rPr>
                <w:rFonts w:hint="eastAsia"/>
                <w:sz w:val="18"/>
                <w:szCs w:val="18"/>
              </w:rPr>
              <w:t>味</w:t>
            </w:r>
          </w:p>
        </w:tc>
        <w:tc>
          <w:tcPr>
            <w:tcW w:w="4252" w:type="dxa"/>
          </w:tcPr>
          <w:p w:rsidR="007A0C09" w:rsidRDefault="007A0C09" w:rsidP="005A159E">
            <w:pPr>
              <w:spacing w:line="400" w:lineRule="exact"/>
              <w:ind w:firstLineChars="78" w:firstLine="140"/>
              <w:jc w:val="left"/>
              <w:rPr>
                <w:sz w:val="18"/>
                <w:szCs w:val="18"/>
              </w:rPr>
            </w:pPr>
            <w:r>
              <w:rPr>
                <w:rFonts w:cs="宋体" w:hint="eastAsia"/>
                <w:color w:val="000000"/>
                <w:kern w:val="0"/>
                <w:sz w:val="18"/>
                <w:szCs w:val="18"/>
              </w:rPr>
              <w:t>醇和</w:t>
            </w:r>
            <w:r w:rsidR="00C4620B">
              <w:rPr>
                <w:rFonts w:cs="宋体" w:hint="eastAsia"/>
                <w:color w:val="000000"/>
                <w:kern w:val="0"/>
                <w:sz w:val="18"/>
                <w:szCs w:val="18"/>
              </w:rPr>
              <w:t>，</w:t>
            </w:r>
            <w:proofErr w:type="gramStart"/>
            <w:r>
              <w:rPr>
                <w:rFonts w:cs="宋体" w:hint="eastAsia"/>
                <w:color w:val="000000"/>
                <w:kern w:val="0"/>
                <w:sz w:val="18"/>
                <w:szCs w:val="18"/>
              </w:rPr>
              <w:t>舒顺谐调</w:t>
            </w:r>
            <w:proofErr w:type="gramEnd"/>
            <w:r w:rsidR="00C4620B">
              <w:rPr>
                <w:rFonts w:cs="宋体" w:hint="eastAsia"/>
                <w:color w:val="000000"/>
                <w:kern w:val="0"/>
                <w:sz w:val="18"/>
                <w:szCs w:val="18"/>
              </w:rPr>
              <w:t>，</w:t>
            </w:r>
            <w:r>
              <w:rPr>
                <w:rFonts w:cs="宋体" w:hint="eastAsia"/>
                <w:color w:val="000000"/>
                <w:kern w:val="0"/>
                <w:sz w:val="18"/>
                <w:szCs w:val="18"/>
              </w:rPr>
              <w:t>酒体完整</w:t>
            </w:r>
          </w:p>
        </w:tc>
        <w:tc>
          <w:tcPr>
            <w:tcW w:w="2771" w:type="dxa"/>
            <w:vMerge/>
          </w:tcPr>
          <w:p w:rsidR="007A0C09" w:rsidRPr="005340FE" w:rsidRDefault="007A0C09">
            <w:pPr>
              <w:spacing w:line="400" w:lineRule="exact"/>
              <w:jc w:val="left"/>
              <w:rPr>
                <w:rFonts w:ascii="SimSun" w:hAnsi="SimSun" w:hint="eastAsia"/>
                <w:sz w:val="18"/>
                <w:szCs w:val="18"/>
              </w:rPr>
            </w:pPr>
          </w:p>
        </w:tc>
      </w:tr>
    </w:tbl>
    <w:p w:rsidR="001240F4" w:rsidRPr="00A27252" w:rsidRDefault="001240F4" w:rsidP="001372AD">
      <w:pPr>
        <w:pStyle w:val="afe"/>
        <w:spacing w:beforeLines="50" w:afterLines="50"/>
        <w:rPr>
          <w:rFonts w:ascii="黑体" w:eastAsia="黑体" w:hAnsi="黑体"/>
          <w:szCs w:val="21"/>
        </w:rPr>
      </w:pPr>
      <w:r w:rsidRPr="00A27252">
        <w:rPr>
          <w:rFonts w:ascii="黑体" w:eastAsia="黑体" w:hAnsi="黑体" w:hint="eastAsia"/>
          <w:szCs w:val="21"/>
        </w:rPr>
        <w:t>3.3  理化指标</w:t>
      </w:r>
    </w:p>
    <w:p w:rsidR="001240F4" w:rsidRDefault="001240F4" w:rsidP="00B47F08">
      <w:pPr>
        <w:pStyle w:val="a9"/>
        <w:tabs>
          <w:tab w:val="left" w:pos="426"/>
        </w:tabs>
        <w:ind w:firstLine="420"/>
        <w:jc w:val="left"/>
        <w:rPr>
          <w:rFonts w:ascii="宋体" w:hAnsi="宋体" w:hint="eastAsia"/>
          <w:szCs w:val="21"/>
        </w:rPr>
      </w:pPr>
      <w:r w:rsidRPr="00A27252">
        <w:rPr>
          <w:rFonts w:ascii="宋体" w:hAnsi="宋体" w:hint="eastAsia"/>
          <w:szCs w:val="21"/>
        </w:rPr>
        <w:t>应符合表2的规定。</w:t>
      </w:r>
    </w:p>
    <w:p w:rsidR="001372AD" w:rsidRPr="00A27252" w:rsidRDefault="001372AD" w:rsidP="00B47F08">
      <w:pPr>
        <w:pStyle w:val="a9"/>
        <w:tabs>
          <w:tab w:val="left" w:pos="426"/>
        </w:tabs>
        <w:ind w:firstLine="420"/>
        <w:jc w:val="left"/>
        <w:rPr>
          <w:rFonts w:ascii="宋体" w:hAnsi="宋体"/>
          <w:szCs w:val="21"/>
        </w:rPr>
      </w:pPr>
    </w:p>
    <w:p w:rsidR="001240F4" w:rsidRPr="00A27252" w:rsidRDefault="001240F4" w:rsidP="001372AD">
      <w:pPr>
        <w:pStyle w:val="a9"/>
        <w:spacing w:afterLines="50"/>
        <w:ind w:firstLineChars="0" w:firstLine="0"/>
        <w:jc w:val="center"/>
        <w:rPr>
          <w:rFonts w:ascii="黑体" w:eastAsia="黑体" w:hAnsi="黑体"/>
          <w:szCs w:val="21"/>
        </w:rPr>
      </w:pPr>
      <w:r w:rsidRPr="00A27252">
        <w:rPr>
          <w:rFonts w:ascii="黑体" w:eastAsia="黑体" w:hAnsi="黑体" w:hint="eastAsia"/>
          <w:szCs w:val="21"/>
        </w:rPr>
        <w:t>表 2</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81"/>
        <w:gridCol w:w="3921"/>
        <w:gridCol w:w="2312"/>
      </w:tblGrid>
      <w:tr w:rsidR="00132F10" w:rsidRPr="00CB3B91" w:rsidTr="009059A0">
        <w:trPr>
          <w:trHeight w:val="340"/>
        </w:trPr>
        <w:tc>
          <w:tcPr>
            <w:tcW w:w="2981" w:type="dxa"/>
            <w:vAlign w:val="center"/>
          </w:tcPr>
          <w:p w:rsidR="00132F10" w:rsidRPr="00CB3B91" w:rsidRDefault="00132F10">
            <w:pPr>
              <w:spacing w:line="360" w:lineRule="exact"/>
              <w:jc w:val="center"/>
              <w:rPr>
                <w:rFonts w:ascii="宋体" w:hAnsi="宋体"/>
                <w:sz w:val="18"/>
                <w:szCs w:val="18"/>
              </w:rPr>
            </w:pPr>
            <w:r w:rsidRPr="00CB3B91">
              <w:rPr>
                <w:rFonts w:ascii="宋体" w:hAnsi="宋体" w:hint="eastAsia"/>
                <w:sz w:val="18"/>
                <w:szCs w:val="18"/>
              </w:rPr>
              <w:t>项  目</w:t>
            </w:r>
          </w:p>
        </w:tc>
        <w:tc>
          <w:tcPr>
            <w:tcW w:w="3921" w:type="dxa"/>
            <w:vAlign w:val="center"/>
          </w:tcPr>
          <w:p w:rsidR="00132F10" w:rsidRPr="00CB3B91" w:rsidRDefault="00132F10" w:rsidP="00CB3B91">
            <w:pPr>
              <w:spacing w:line="360" w:lineRule="exact"/>
              <w:jc w:val="center"/>
              <w:rPr>
                <w:rFonts w:ascii="宋体" w:hAnsi="宋体"/>
                <w:sz w:val="18"/>
                <w:szCs w:val="18"/>
              </w:rPr>
            </w:pPr>
            <w:r w:rsidRPr="00CB3B91">
              <w:rPr>
                <w:rFonts w:ascii="宋体" w:hAnsi="宋体" w:hint="eastAsia"/>
                <w:sz w:val="18"/>
                <w:szCs w:val="18"/>
              </w:rPr>
              <w:t>指  标</w:t>
            </w:r>
          </w:p>
        </w:tc>
        <w:tc>
          <w:tcPr>
            <w:tcW w:w="2312" w:type="dxa"/>
            <w:vAlign w:val="center"/>
          </w:tcPr>
          <w:p w:rsidR="00132F10" w:rsidRPr="00CB3B91" w:rsidRDefault="00132F10" w:rsidP="00CB3B91">
            <w:pPr>
              <w:spacing w:line="360" w:lineRule="exact"/>
              <w:jc w:val="center"/>
              <w:rPr>
                <w:rFonts w:ascii="宋体" w:hAnsi="宋体"/>
                <w:sz w:val="18"/>
                <w:szCs w:val="18"/>
              </w:rPr>
            </w:pPr>
            <w:r w:rsidRPr="00CB3B91">
              <w:rPr>
                <w:rFonts w:ascii="宋体" w:hAnsi="宋体" w:hint="eastAsia"/>
                <w:sz w:val="18"/>
                <w:szCs w:val="18"/>
              </w:rPr>
              <w:t>检验方法</w:t>
            </w:r>
          </w:p>
        </w:tc>
      </w:tr>
      <w:tr w:rsidR="00A7517F" w:rsidRPr="00CB3B91" w:rsidTr="009059A0">
        <w:trPr>
          <w:trHeight w:val="340"/>
        </w:trPr>
        <w:tc>
          <w:tcPr>
            <w:tcW w:w="2981" w:type="dxa"/>
            <w:vAlign w:val="center"/>
          </w:tcPr>
          <w:p w:rsidR="00A7517F" w:rsidRPr="00CB3B91" w:rsidRDefault="00A7517F" w:rsidP="00DB1829">
            <w:pPr>
              <w:spacing w:line="360" w:lineRule="exact"/>
              <w:rPr>
                <w:rFonts w:ascii="宋体" w:hAnsi="宋体"/>
                <w:sz w:val="18"/>
                <w:szCs w:val="18"/>
              </w:rPr>
            </w:pPr>
            <w:r w:rsidRPr="00CB3B91">
              <w:rPr>
                <w:rFonts w:ascii="宋体" w:hAnsi="宋体" w:hint="eastAsia"/>
                <w:sz w:val="18"/>
                <w:szCs w:val="18"/>
              </w:rPr>
              <w:t>酒精度</w:t>
            </w:r>
            <w:r w:rsidRPr="00CB3B91">
              <w:rPr>
                <w:rFonts w:ascii="宋体" w:hAnsi="宋体" w:hint="eastAsia"/>
                <w:sz w:val="18"/>
                <w:szCs w:val="18"/>
                <w:vertAlign w:val="superscript"/>
              </w:rPr>
              <w:t>α</w:t>
            </w:r>
            <w:r w:rsidRPr="00CB3B91">
              <w:rPr>
                <w:rFonts w:ascii="宋体" w:hAnsi="宋体" w:hint="eastAsia"/>
                <w:sz w:val="18"/>
                <w:szCs w:val="18"/>
              </w:rPr>
              <w:t>（20℃）/（%</w:t>
            </w:r>
            <w:proofErr w:type="spellStart"/>
            <w:r w:rsidRPr="00CB3B91">
              <w:rPr>
                <w:rFonts w:ascii="宋体" w:hAnsi="宋体" w:hint="eastAsia"/>
                <w:sz w:val="18"/>
                <w:szCs w:val="18"/>
              </w:rPr>
              <w:t>vol</w:t>
            </w:r>
            <w:proofErr w:type="spellEnd"/>
            <w:r w:rsidRPr="00CB3B91">
              <w:rPr>
                <w:rFonts w:ascii="宋体" w:hAnsi="宋体" w:hint="eastAsia"/>
                <w:sz w:val="18"/>
                <w:szCs w:val="18"/>
              </w:rPr>
              <w:t>）</w:t>
            </w:r>
          </w:p>
        </w:tc>
        <w:tc>
          <w:tcPr>
            <w:tcW w:w="3921" w:type="dxa"/>
            <w:vAlign w:val="center"/>
          </w:tcPr>
          <w:p w:rsidR="00A7517F" w:rsidRPr="00CB3B91" w:rsidRDefault="00C956B8" w:rsidP="00DE3F56">
            <w:pPr>
              <w:jc w:val="center"/>
              <w:rPr>
                <w:rFonts w:ascii="宋体" w:hAnsi="宋体"/>
                <w:sz w:val="18"/>
                <w:szCs w:val="18"/>
              </w:rPr>
            </w:pPr>
            <w:r>
              <w:rPr>
                <w:rFonts w:ascii="宋体" w:hAnsi="宋体" w:hint="eastAsia"/>
                <w:sz w:val="18"/>
                <w:szCs w:val="18"/>
              </w:rPr>
              <w:t>38</w:t>
            </w:r>
            <w:r w:rsidR="00A7517F" w:rsidRPr="00CB3B91">
              <w:rPr>
                <w:rFonts w:ascii="宋体" w:hAnsi="宋体" w:hint="eastAsia"/>
                <w:sz w:val="18"/>
                <w:szCs w:val="18"/>
              </w:rPr>
              <w:t>-5</w:t>
            </w:r>
            <w:r w:rsidR="008F0CF9">
              <w:rPr>
                <w:rFonts w:ascii="宋体" w:hAnsi="宋体" w:hint="eastAsia"/>
                <w:sz w:val="18"/>
                <w:szCs w:val="18"/>
              </w:rPr>
              <w:t>3</w:t>
            </w:r>
          </w:p>
        </w:tc>
        <w:tc>
          <w:tcPr>
            <w:tcW w:w="2312" w:type="dxa"/>
            <w:vAlign w:val="center"/>
          </w:tcPr>
          <w:p w:rsidR="00A7517F" w:rsidRPr="00CB3B91" w:rsidRDefault="00A7517F" w:rsidP="00CB3B91">
            <w:pPr>
              <w:jc w:val="center"/>
              <w:rPr>
                <w:rFonts w:ascii="宋体" w:hAnsi="宋体"/>
                <w:sz w:val="18"/>
                <w:szCs w:val="18"/>
              </w:rPr>
            </w:pPr>
            <w:r w:rsidRPr="00CB3B91">
              <w:rPr>
                <w:rFonts w:ascii="宋体" w:hAnsi="宋体" w:hint="eastAsia"/>
                <w:sz w:val="18"/>
                <w:szCs w:val="18"/>
              </w:rPr>
              <w:t>GB 5009.225</w:t>
            </w:r>
          </w:p>
        </w:tc>
      </w:tr>
      <w:tr w:rsidR="00DB1829" w:rsidRPr="00CB3B91" w:rsidTr="009059A0">
        <w:trPr>
          <w:trHeight w:val="340"/>
        </w:trPr>
        <w:tc>
          <w:tcPr>
            <w:tcW w:w="2981" w:type="dxa"/>
            <w:vAlign w:val="center"/>
          </w:tcPr>
          <w:p w:rsidR="00DB1829" w:rsidRPr="00CB3B91" w:rsidRDefault="00DB1829" w:rsidP="00DB1829">
            <w:pPr>
              <w:spacing w:line="360" w:lineRule="exact"/>
              <w:rPr>
                <w:rFonts w:ascii="宋体" w:hAnsi="宋体"/>
                <w:sz w:val="18"/>
                <w:szCs w:val="18"/>
              </w:rPr>
            </w:pPr>
            <w:r w:rsidRPr="00CB3B91">
              <w:rPr>
                <w:rFonts w:ascii="宋体" w:hAnsi="宋体" w:hint="eastAsia"/>
                <w:sz w:val="18"/>
                <w:szCs w:val="18"/>
              </w:rPr>
              <w:t>铅（以</w:t>
            </w:r>
            <w:proofErr w:type="spellStart"/>
            <w:r w:rsidRPr="00CB3B91">
              <w:rPr>
                <w:rFonts w:ascii="宋体" w:hAnsi="宋体" w:hint="eastAsia"/>
                <w:sz w:val="18"/>
                <w:szCs w:val="18"/>
              </w:rPr>
              <w:t>Pb</w:t>
            </w:r>
            <w:proofErr w:type="spellEnd"/>
            <w:r w:rsidRPr="00CB3B91">
              <w:rPr>
                <w:rFonts w:ascii="宋体" w:hAnsi="宋体" w:hint="eastAsia"/>
                <w:sz w:val="18"/>
                <w:szCs w:val="18"/>
              </w:rPr>
              <w:t>计），mg/</w:t>
            </w:r>
            <w:r w:rsidR="00A206D7" w:rsidRPr="00CB3B91">
              <w:rPr>
                <w:rFonts w:ascii="宋体" w:hAnsi="宋体" w:hint="eastAsia"/>
                <w:sz w:val="18"/>
                <w:szCs w:val="18"/>
              </w:rPr>
              <w:t>kg</w:t>
            </w:r>
          </w:p>
        </w:tc>
        <w:tc>
          <w:tcPr>
            <w:tcW w:w="3921" w:type="dxa"/>
            <w:vAlign w:val="center"/>
          </w:tcPr>
          <w:p w:rsidR="00DB1829" w:rsidRPr="00CB3B91" w:rsidRDefault="00DB1829" w:rsidP="00CB3B91">
            <w:pPr>
              <w:spacing w:line="360" w:lineRule="exact"/>
              <w:jc w:val="center"/>
              <w:rPr>
                <w:rFonts w:ascii="宋体" w:hAnsi="宋体"/>
                <w:sz w:val="18"/>
                <w:szCs w:val="18"/>
              </w:rPr>
            </w:pPr>
            <w:r w:rsidRPr="00CB3B91">
              <w:rPr>
                <w:rFonts w:ascii="宋体" w:hAnsi="宋体" w:hint="eastAsia"/>
                <w:sz w:val="18"/>
                <w:szCs w:val="18"/>
              </w:rPr>
              <w:t>≤0.2</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5009.12</w:t>
            </w:r>
          </w:p>
        </w:tc>
      </w:tr>
      <w:tr w:rsidR="00DB1829" w:rsidRPr="00CB3B91" w:rsidTr="009059A0">
        <w:trPr>
          <w:trHeight w:val="340"/>
        </w:trPr>
        <w:tc>
          <w:tcPr>
            <w:tcW w:w="2981" w:type="dxa"/>
            <w:vAlign w:val="center"/>
          </w:tcPr>
          <w:p w:rsidR="00DB1829" w:rsidRPr="00CB3B91" w:rsidRDefault="00DB1829" w:rsidP="00DB1829">
            <w:pPr>
              <w:pStyle w:val="afe"/>
              <w:jc w:val="both"/>
              <w:rPr>
                <w:rFonts w:ascii="宋体" w:eastAsia="宋体" w:hAnsi="宋体"/>
                <w:sz w:val="18"/>
                <w:szCs w:val="18"/>
              </w:rPr>
            </w:pPr>
            <w:r w:rsidRPr="00CB3B91">
              <w:rPr>
                <w:rFonts w:ascii="宋体" w:eastAsia="宋体" w:hAnsi="宋体" w:cs="宋体" w:hint="eastAsia"/>
                <w:sz w:val="18"/>
                <w:szCs w:val="18"/>
              </w:rPr>
              <w:t>甲醇</w:t>
            </w:r>
            <w:r w:rsidRPr="00CB3B91">
              <w:rPr>
                <w:rFonts w:ascii="宋体" w:eastAsia="宋体" w:hAnsi="宋体" w:hint="eastAsia"/>
                <w:sz w:val="18"/>
                <w:szCs w:val="18"/>
                <w:vertAlign w:val="superscript"/>
              </w:rPr>
              <w:t>β</w:t>
            </w:r>
            <w:r w:rsidRPr="00CB3B91">
              <w:rPr>
                <w:rFonts w:ascii="宋体" w:eastAsia="宋体" w:hAnsi="宋体" w:hint="eastAsia"/>
                <w:sz w:val="18"/>
                <w:szCs w:val="18"/>
              </w:rPr>
              <w:t xml:space="preserve"> /(</w:t>
            </w:r>
            <w:r w:rsidRPr="00CB3B91">
              <w:rPr>
                <w:rFonts w:ascii="宋体" w:eastAsia="宋体" w:hAnsi="宋体" w:hint="eastAsia"/>
                <w:color w:val="000000"/>
                <w:sz w:val="18"/>
                <w:szCs w:val="18"/>
              </w:rPr>
              <w:t>g/L)</w:t>
            </w:r>
          </w:p>
        </w:tc>
        <w:tc>
          <w:tcPr>
            <w:tcW w:w="3921" w:type="dxa"/>
            <w:vAlign w:val="center"/>
          </w:tcPr>
          <w:p w:rsidR="00DB1829" w:rsidRPr="00CB3B91" w:rsidRDefault="00DB1829" w:rsidP="009F7CC9">
            <w:pPr>
              <w:pStyle w:val="afe"/>
              <w:jc w:val="center"/>
              <w:rPr>
                <w:rFonts w:ascii="宋体" w:eastAsia="宋体" w:hAnsi="宋体"/>
                <w:sz w:val="18"/>
                <w:szCs w:val="18"/>
              </w:rPr>
            </w:pPr>
            <w:r w:rsidRPr="00CB3B91">
              <w:rPr>
                <w:rFonts w:ascii="宋体" w:eastAsia="宋体" w:hAnsi="宋体" w:hint="eastAsia"/>
                <w:sz w:val="18"/>
                <w:szCs w:val="18"/>
              </w:rPr>
              <w:t>≤</w:t>
            </w:r>
            <w:r w:rsidR="009F7CC9">
              <w:rPr>
                <w:rFonts w:ascii="宋体" w:eastAsia="宋体" w:hAnsi="宋体" w:hint="eastAsia"/>
                <w:sz w:val="18"/>
                <w:szCs w:val="18"/>
              </w:rPr>
              <w:t>0.6</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5009.266</w:t>
            </w:r>
          </w:p>
        </w:tc>
      </w:tr>
      <w:tr w:rsidR="00DB1829" w:rsidRPr="00CB3B91" w:rsidTr="009059A0">
        <w:trPr>
          <w:trHeight w:val="340"/>
        </w:trPr>
        <w:tc>
          <w:tcPr>
            <w:tcW w:w="2981" w:type="dxa"/>
            <w:vAlign w:val="center"/>
          </w:tcPr>
          <w:p w:rsidR="00DB1829" w:rsidRPr="00CB3B91" w:rsidRDefault="00DB1829" w:rsidP="00DB1829">
            <w:pPr>
              <w:pStyle w:val="afe"/>
              <w:jc w:val="both"/>
              <w:rPr>
                <w:rFonts w:ascii="宋体" w:eastAsia="宋体" w:hAnsi="宋体"/>
                <w:sz w:val="18"/>
                <w:szCs w:val="18"/>
              </w:rPr>
            </w:pPr>
            <w:r w:rsidRPr="00CB3B91">
              <w:rPr>
                <w:rFonts w:ascii="宋体" w:eastAsia="宋体" w:hAnsi="宋体" w:cs="宋体" w:hint="eastAsia"/>
                <w:sz w:val="18"/>
                <w:szCs w:val="18"/>
              </w:rPr>
              <w:t>氰化物</w:t>
            </w:r>
            <w:r w:rsidRPr="00CB3B91">
              <w:rPr>
                <w:rFonts w:ascii="宋体" w:eastAsia="宋体" w:hAnsi="宋体" w:hint="eastAsia"/>
                <w:sz w:val="18"/>
                <w:szCs w:val="18"/>
                <w:vertAlign w:val="superscript"/>
              </w:rPr>
              <w:t>β</w:t>
            </w:r>
            <w:r w:rsidRPr="00CB3B91">
              <w:rPr>
                <w:rFonts w:ascii="宋体" w:eastAsia="宋体" w:hAnsi="宋体" w:cs="宋体" w:hint="eastAsia"/>
                <w:sz w:val="18"/>
                <w:szCs w:val="18"/>
              </w:rPr>
              <w:t>（以</w:t>
            </w:r>
            <w:r w:rsidRPr="00CB3B91">
              <w:rPr>
                <w:rFonts w:ascii="宋体" w:eastAsia="宋体" w:hAnsi="宋体" w:hint="eastAsia"/>
                <w:sz w:val="18"/>
                <w:szCs w:val="18"/>
              </w:rPr>
              <w:t>HCN</w:t>
            </w:r>
            <w:r w:rsidRPr="00CB3B91">
              <w:rPr>
                <w:rFonts w:ascii="宋体" w:eastAsia="宋体" w:hAnsi="宋体" w:cs="宋体" w:hint="eastAsia"/>
                <w:sz w:val="18"/>
                <w:szCs w:val="18"/>
              </w:rPr>
              <w:t>计）</w:t>
            </w:r>
            <w:r w:rsidRPr="00CB3B91">
              <w:rPr>
                <w:rFonts w:ascii="宋体" w:eastAsia="宋体" w:hAnsi="宋体" w:hint="eastAsia"/>
                <w:sz w:val="18"/>
                <w:szCs w:val="18"/>
              </w:rPr>
              <w:t>/(</w:t>
            </w:r>
            <w:r w:rsidRPr="00CB3B91">
              <w:rPr>
                <w:rFonts w:ascii="宋体" w:eastAsia="宋体" w:hAnsi="宋体" w:hint="eastAsia"/>
                <w:color w:val="000000"/>
                <w:sz w:val="18"/>
                <w:szCs w:val="18"/>
              </w:rPr>
              <w:t>mg/L)</w:t>
            </w:r>
          </w:p>
        </w:tc>
        <w:tc>
          <w:tcPr>
            <w:tcW w:w="3921" w:type="dxa"/>
            <w:vAlign w:val="center"/>
          </w:tcPr>
          <w:p w:rsidR="00DB1829" w:rsidRPr="00CB3B91" w:rsidRDefault="00DB1829" w:rsidP="00CB3B91">
            <w:pPr>
              <w:pStyle w:val="afe"/>
              <w:jc w:val="center"/>
              <w:rPr>
                <w:rFonts w:ascii="宋体" w:eastAsia="宋体" w:hAnsi="宋体"/>
                <w:sz w:val="18"/>
                <w:szCs w:val="18"/>
              </w:rPr>
            </w:pPr>
            <w:r w:rsidRPr="00CB3B91">
              <w:rPr>
                <w:rFonts w:ascii="宋体" w:eastAsia="宋体" w:hAnsi="宋体" w:hint="eastAsia"/>
                <w:sz w:val="18"/>
                <w:szCs w:val="18"/>
              </w:rPr>
              <w:t>≤</w:t>
            </w:r>
            <w:r w:rsidR="00BA184E" w:rsidRPr="00CB3B91">
              <w:rPr>
                <w:rFonts w:ascii="宋体" w:eastAsia="宋体" w:hAnsi="宋体" w:hint="eastAsia"/>
                <w:sz w:val="18"/>
                <w:szCs w:val="18"/>
              </w:rPr>
              <w:t>7.5</w:t>
            </w:r>
          </w:p>
        </w:tc>
        <w:tc>
          <w:tcPr>
            <w:tcW w:w="2312" w:type="dxa"/>
            <w:vAlign w:val="center"/>
          </w:tcPr>
          <w:p w:rsidR="00DB1829" w:rsidRPr="00CB3B91" w:rsidRDefault="00DB1829" w:rsidP="00CB3B91">
            <w:pPr>
              <w:jc w:val="center"/>
              <w:rPr>
                <w:rFonts w:ascii="宋体" w:hAnsi="宋体"/>
                <w:sz w:val="18"/>
                <w:szCs w:val="18"/>
              </w:rPr>
            </w:pPr>
            <w:r w:rsidRPr="00CB3B91">
              <w:rPr>
                <w:rFonts w:ascii="宋体" w:hAnsi="宋体" w:hint="eastAsia"/>
                <w:sz w:val="18"/>
                <w:szCs w:val="18"/>
              </w:rPr>
              <w:t>GB 5009.36</w:t>
            </w:r>
          </w:p>
        </w:tc>
      </w:tr>
      <w:tr w:rsidR="00DB1829" w:rsidRPr="00CB3B91" w:rsidTr="009059A0">
        <w:trPr>
          <w:trHeight w:val="340"/>
        </w:trPr>
        <w:tc>
          <w:tcPr>
            <w:tcW w:w="9214" w:type="dxa"/>
            <w:gridSpan w:val="3"/>
          </w:tcPr>
          <w:p w:rsidR="00DB1829" w:rsidRPr="00CB3B91" w:rsidRDefault="00DB1829" w:rsidP="00DB1829">
            <w:pPr>
              <w:spacing w:line="360" w:lineRule="exact"/>
              <w:rPr>
                <w:rFonts w:ascii="宋体" w:hAnsi="宋体"/>
                <w:sz w:val="18"/>
                <w:szCs w:val="18"/>
              </w:rPr>
            </w:pPr>
            <w:r w:rsidRPr="00CB3B91">
              <w:rPr>
                <w:rFonts w:ascii="宋体" w:hAnsi="宋体" w:hint="eastAsia"/>
                <w:sz w:val="18"/>
                <w:szCs w:val="18"/>
              </w:rPr>
              <w:t>注：</w:t>
            </w:r>
            <w:r w:rsidRPr="00CB3B91">
              <w:rPr>
                <w:rFonts w:ascii="宋体" w:hAnsi="宋体" w:hint="eastAsia"/>
                <w:sz w:val="18"/>
                <w:szCs w:val="18"/>
                <w:vertAlign w:val="superscript"/>
              </w:rPr>
              <w:t>α</w:t>
            </w:r>
            <w:r w:rsidRPr="00CB3B91">
              <w:rPr>
                <w:rFonts w:ascii="宋体" w:hAnsi="宋体" w:hint="eastAsia"/>
                <w:sz w:val="18"/>
                <w:szCs w:val="18"/>
              </w:rPr>
              <w:t xml:space="preserve">酒精度标签标示值与实测值允许误差为±2.0（20℃）/ % </w:t>
            </w:r>
            <w:proofErr w:type="spellStart"/>
            <w:r w:rsidRPr="00CB3B91">
              <w:rPr>
                <w:rFonts w:ascii="宋体" w:hAnsi="宋体" w:hint="eastAsia"/>
                <w:sz w:val="18"/>
                <w:szCs w:val="18"/>
              </w:rPr>
              <w:t>vol</w:t>
            </w:r>
            <w:proofErr w:type="spellEnd"/>
            <w:r w:rsidRPr="00CB3B91">
              <w:rPr>
                <w:rFonts w:ascii="宋体" w:hAnsi="宋体" w:hint="eastAsia"/>
                <w:sz w:val="18"/>
                <w:szCs w:val="18"/>
              </w:rPr>
              <w:t>；</w:t>
            </w:r>
          </w:p>
          <w:p w:rsidR="00DB1829" w:rsidRPr="00CB3B91" w:rsidRDefault="00DB1829" w:rsidP="00D51954">
            <w:pPr>
              <w:spacing w:line="360" w:lineRule="exact"/>
              <w:ind w:firstLineChars="200" w:firstLine="360"/>
              <w:rPr>
                <w:rFonts w:ascii="宋体" w:hAnsi="宋体"/>
                <w:sz w:val="18"/>
                <w:szCs w:val="18"/>
              </w:rPr>
            </w:pPr>
            <w:r w:rsidRPr="00CB3B91">
              <w:rPr>
                <w:rFonts w:ascii="宋体" w:hAnsi="宋体" w:hint="eastAsia"/>
                <w:sz w:val="18"/>
                <w:szCs w:val="18"/>
                <w:vertAlign w:val="superscript"/>
              </w:rPr>
              <w:t>β</w:t>
            </w:r>
            <w:r w:rsidRPr="00CB3B91">
              <w:rPr>
                <w:rFonts w:ascii="宋体" w:hAnsi="宋体" w:hint="eastAsia"/>
                <w:sz w:val="18"/>
                <w:szCs w:val="18"/>
              </w:rPr>
              <w:t>甲醇、氰化物指标均按100%酒精度折算</w:t>
            </w:r>
          </w:p>
        </w:tc>
      </w:tr>
    </w:tbl>
    <w:p w:rsidR="001240F4" w:rsidRPr="00A27252" w:rsidRDefault="001240F4" w:rsidP="001372AD">
      <w:pPr>
        <w:pStyle w:val="afe"/>
        <w:spacing w:beforeLines="50" w:afterLines="50"/>
        <w:rPr>
          <w:rFonts w:ascii="黑体" w:eastAsia="黑体" w:hAnsi="黑体"/>
          <w:szCs w:val="21"/>
        </w:rPr>
      </w:pPr>
      <w:r w:rsidRPr="00A27252">
        <w:rPr>
          <w:rFonts w:ascii="黑体" w:eastAsia="黑体" w:hAnsi="黑体" w:hint="eastAsia"/>
          <w:szCs w:val="21"/>
        </w:rPr>
        <w:t>3.4  净含量</w:t>
      </w:r>
    </w:p>
    <w:p w:rsidR="001240F4" w:rsidRDefault="001240F4" w:rsidP="00B47F08">
      <w:pPr>
        <w:pStyle w:val="a9"/>
        <w:ind w:firstLine="420"/>
        <w:rPr>
          <w:rFonts w:ascii="宋体" w:hAnsi="宋体"/>
          <w:bCs/>
          <w:szCs w:val="21"/>
        </w:rPr>
      </w:pPr>
      <w:r w:rsidRPr="00A27252">
        <w:rPr>
          <w:rFonts w:ascii="宋体" w:hAnsi="宋体" w:hint="eastAsia"/>
          <w:bCs/>
          <w:szCs w:val="21"/>
        </w:rPr>
        <w:t>应符合《</w:t>
      </w:r>
      <w:r w:rsidRPr="00A27252">
        <w:rPr>
          <w:rFonts w:ascii="宋体" w:hAnsi="宋体" w:hint="eastAsia"/>
          <w:szCs w:val="21"/>
        </w:rPr>
        <w:t>定量包装商品计量监督管理办法》的规定</w:t>
      </w:r>
      <w:r w:rsidRPr="00A27252">
        <w:rPr>
          <w:rFonts w:ascii="宋体" w:hAnsi="宋体"/>
          <w:bCs/>
          <w:szCs w:val="21"/>
        </w:rPr>
        <w:t>。</w:t>
      </w:r>
      <w:proofErr w:type="gramStart"/>
      <w:r w:rsidR="004323C2" w:rsidRPr="00A27252">
        <w:rPr>
          <w:rFonts w:ascii="宋体" w:hAnsi="宋体" w:cs="SimSun" w:hint="eastAsia"/>
          <w:szCs w:val="21"/>
        </w:rPr>
        <w:t>检验</w:t>
      </w:r>
      <w:r w:rsidR="00132F10" w:rsidRPr="00A27252">
        <w:rPr>
          <w:rFonts w:ascii="宋体" w:hAnsi="宋体" w:cs="SimSun" w:hint="eastAsia"/>
          <w:szCs w:val="21"/>
        </w:rPr>
        <w:t>按</w:t>
      </w:r>
      <w:proofErr w:type="gramEnd"/>
      <w:r w:rsidR="00B10A12" w:rsidRPr="00A27252">
        <w:rPr>
          <w:rFonts w:ascii="宋体" w:hAnsi="宋体" w:cs="SimSun" w:hint="eastAsia"/>
          <w:szCs w:val="21"/>
        </w:rPr>
        <w:t xml:space="preserve">JJF </w:t>
      </w:r>
      <w:r w:rsidR="00132F10" w:rsidRPr="00A27252">
        <w:rPr>
          <w:rFonts w:ascii="宋体" w:hAnsi="宋体" w:cs="SimSun" w:hint="eastAsia"/>
          <w:szCs w:val="21"/>
        </w:rPr>
        <w:t>1070的规定</w:t>
      </w:r>
      <w:r w:rsidR="004323C2" w:rsidRPr="00A27252">
        <w:rPr>
          <w:rFonts w:ascii="宋体" w:hAnsi="宋体" w:cs="SimSun" w:hint="eastAsia"/>
          <w:szCs w:val="21"/>
        </w:rPr>
        <w:t>进行</w:t>
      </w:r>
      <w:r w:rsidR="00B10A12" w:rsidRPr="00A27252">
        <w:rPr>
          <w:rFonts w:ascii="宋体" w:hAnsi="宋体" w:hint="eastAsia"/>
          <w:bCs/>
          <w:szCs w:val="21"/>
        </w:rPr>
        <w:t>。</w:t>
      </w:r>
    </w:p>
    <w:p w:rsidR="001240F4" w:rsidRPr="00A27252" w:rsidRDefault="001240F4" w:rsidP="001372AD">
      <w:pPr>
        <w:spacing w:beforeLines="50" w:afterLines="50"/>
        <w:rPr>
          <w:rFonts w:ascii="黑体" w:eastAsia="黑体" w:hAnsi="黑体"/>
        </w:rPr>
      </w:pPr>
      <w:r w:rsidRPr="00A27252">
        <w:rPr>
          <w:rFonts w:ascii="黑体" w:eastAsia="黑体" w:hAnsi="黑体" w:hint="eastAsia"/>
        </w:rPr>
        <w:t>3.5  食品添加剂</w:t>
      </w:r>
    </w:p>
    <w:p w:rsidR="001240F4" w:rsidRPr="00A27252" w:rsidRDefault="001240F4" w:rsidP="004323C2">
      <w:pPr>
        <w:ind w:firstLineChars="200" w:firstLine="420"/>
        <w:rPr>
          <w:rFonts w:ascii="宋体" w:hAnsi="宋体"/>
        </w:rPr>
      </w:pPr>
      <w:r w:rsidRPr="00A27252">
        <w:rPr>
          <w:rFonts w:ascii="宋体" w:hAnsi="宋体" w:hint="eastAsia"/>
        </w:rPr>
        <w:t>应符合GB 2760的规定。</w:t>
      </w:r>
    </w:p>
    <w:p w:rsidR="001240F4" w:rsidRPr="00A27252" w:rsidRDefault="001240F4" w:rsidP="001372AD">
      <w:pPr>
        <w:spacing w:beforeLines="50" w:afterLines="50"/>
        <w:rPr>
          <w:rFonts w:ascii="黑体" w:eastAsia="黑体" w:hAnsi="黑体"/>
        </w:rPr>
      </w:pPr>
      <w:r w:rsidRPr="00A27252">
        <w:rPr>
          <w:rFonts w:ascii="黑体" w:eastAsia="黑体" w:hAnsi="黑体" w:hint="eastAsia"/>
        </w:rPr>
        <w:t>3.6  生产加工过程卫生要求</w:t>
      </w:r>
    </w:p>
    <w:p w:rsidR="001240F4" w:rsidRPr="00A27252" w:rsidRDefault="001240F4" w:rsidP="00A27252">
      <w:pPr>
        <w:ind w:firstLineChars="200" w:firstLine="420"/>
        <w:rPr>
          <w:rFonts w:ascii="宋体" w:hAnsi="宋体"/>
        </w:rPr>
      </w:pPr>
      <w:r w:rsidRPr="00A27252">
        <w:rPr>
          <w:rFonts w:ascii="宋体" w:hAnsi="宋体" w:hint="eastAsia"/>
        </w:rPr>
        <w:t>应符合GB 14881的规定。</w:t>
      </w:r>
    </w:p>
    <w:p w:rsidR="001240F4" w:rsidRPr="00A27252" w:rsidRDefault="00B47F08" w:rsidP="001372AD">
      <w:pPr>
        <w:spacing w:beforeLines="100" w:afterLines="10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 xml:space="preserve">   检验规则</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.1  组批</w:t>
      </w:r>
    </w:p>
    <w:p w:rsidR="001240F4" w:rsidRDefault="001240F4">
      <w:pPr>
        <w:ind w:firstLineChars="200" w:firstLine="420"/>
        <w:rPr>
          <w:szCs w:val="21"/>
        </w:rPr>
      </w:pPr>
      <w:r>
        <w:rPr>
          <w:rFonts w:hint="eastAsia"/>
          <w:szCs w:val="21"/>
        </w:rPr>
        <w:t>按同一次投料、同一班次生产包装的产品为一批。</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.2  抽样</w:t>
      </w:r>
    </w:p>
    <w:p w:rsidR="001240F4" w:rsidRPr="00A27252" w:rsidRDefault="001240F4">
      <w:pPr>
        <w:ind w:firstLineChars="200" w:firstLine="420"/>
        <w:rPr>
          <w:rFonts w:ascii="宋体" w:hAnsi="宋体"/>
        </w:rPr>
      </w:pPr>
      <w:r w:rsidRPr="00A27252">
        <w:rPr>
          <w:rFonts w:ascii="宋体" w:hAnsi="宋体" w:hint="eastAsia"/>
        </w:rPr>
        <w:t>从每批产品的不同部位随机抽取6瓶，3瓶做感官、理化、卫生指标检验，3瓶留样作备检样品。净含量按JJF 1070的要求进行抽样。</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.3  检验</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.3.1  出厂检验</w:t>
      </w:r>
    </w:p>
    <w:p w:rsidR="001240F4" w:rsidRDefault="001240F4" w:rsidP="004323C2">
      <w:pPr>
        <w:ind w:firstLineChars="200" w:firstLine="420"/>
        <w:rPr>
          <w:szCs w:val="21"/>
        </w:rPr>
      </w:pPr>
      <w:r>
        <w:rPr>
          <w:rFonts w:hint="eastAsia"/>
          <w:szCs w:val="21"/>
        </w:rPr>
        <w:t>产品出厂前必须经厂检验部门逐批检验合格，并签发合格证方可出厂。出厂检验项目为：感官要求、酒精度、</w:t>
      </w:r>
      <w:r>
        <w:rPr>
          <w:rFonts w:ascii="SimSun" w:hint="eastAsia"/>
          <w:szCs w:val="21"/>
        </w:rPr>
        <w:t>甲醇、</w:t>
      </w:r>
      <w:r>
        <w:rPr>
          <w:rFonts w:hint="eastAsia"/>
          <w:szCs w:val="21"/>
        </w:rPr>
        <w:t>净含量指标。</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.3.2  型式检验</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型式检验为</w:t>
      </w:r>
      <w:r w:rsidR="00FD68A2">
        <w:rPr>
          <w:rFonts w:ascii="宋体" w:hAnsi="宋体" w:cs="SimSun" w:hint="eastAsia"/>
          <w:szCs w:val="21"/>
        </w:rPr>
        <w:t>本文件</w:t>
      </w:r>
      <w:r w:rsidRPr="00A27252">
        <w:rPr>
          <w:rFonts w:ascii="宋体" w:hAnsi="宋体" w:cs="SimSun" w:hint="eastAsia"/>
          <w:szCs w:val="21"/>
        </w:rPr>
        <w:t>中3.2～3.5项中规定的项目，每半年进行一次，有下情况之一时亦应进行型式检验：</w:t>
      </w:r>
    </w:p>
    <w:p w:rsidR="001240F4" w:rsidRPr="00A27252" w:rsidRDefault="001240F4">
      <w:pPr>
        <w:ind w:firstLineChars="200" w:firstLine="420"/>
        <w:rPr>
          <w:rFonts w:ascii="宋体" w:hAnsi="宋体" w:cs="SimSun"/>
          <w:szCs w:val="21"/>
        </w:rPr>
      </w:pPr>
      <w:bookmarkStart w:id="5" w:name="OLE_LINK1"/>
      <w:r w:rsidRPr="00A27252">
        <w:rPr>
          <w:rFonts w:ascii="宋体" w:hAnsi="宋体" w:cs="SimSun" w:hint="eastAsia"/>
          <w:szCs w:val="21"/>
        </w:rPr>
        <w:t>a、</w:t>
      </w:r>
      <w:r w:rsidRPr="00A27252">
        <w:rPr>
          <w:rFonts w:ascii="宋体" w:hAnsi="宋体" w:cs="SimSun" w:hint="eastAsia"/>
          <w:bCs/>
          <w:szCs w:val="21"/>
        </w:rPr>
        <w:t>原料产地或生产工艺设备有较大改变，可能影响产品质量时；</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b、连续停产三月以上恢复生产时；</w:t>
      </w:r>
    </w:p>
    <w:p w:rsidR="001240F4" w:rsidRPr="00A27252" w:rsidRDefault="001240F4">
      <w:pPr>
        <w:ind w:firstLineChars="200" w:firstLine="420"/>
        <w:rPr>
          <w:rFonts w:ascii="宋体" w:hAnsi="宋体" w:cs="SimSun"/>
          <w:szCs w:val="21"/>
        </w:rPr>
      </w:pPr>
      <w:r w:rsidRPr="00A27252">
        <w:rPr>
          <w:rFonts w:ascii="宋体" w:hAnsi="宋体" w:cs="SimSun" w:hint="eastAsia"/>
          <w:szCs w:val="21"/>
        </w:rPr>
        <w:t>c、出厂检验结果与上次型式检验结果有较大差异时;</w:t>
      </w:r>
    </w:p>
    <w:p w:rsidR="001240F4" w:rsidRPr="00C956B8" w:rsidRDefault="001240F4">
      <w:pPr>
        <w:ind w:firstLineChars="200" w:firstLine="420"/>
        <w:rPr>
          <w:rFonts w:ascii="宋体" w:hAnsi="宋体" w:cs="SimSun"/>
          <w:color w:val="000000" w:themeColor="text1"/>
          <w:szCs w:val="21"/>
        </w:rPr>
      </w:pPr>
      <w:r w:rsidRPr="00C956B8">
        <w:rPr>
          <w:rFonts w:ascii="宋体" w:hAnsi="宋体" w:cs="SimSun" w:hint="eastAsia"/>
          <w:color w:val="000000" w:themeColor="text1"/>
          <w:szCs w:val="21"/>
        </w:rPr>
        <w:t>d、</w:t>
      </w:r>
      <w:r w:rsidR="004323C2" w:rsidRPr="00C956B8">
        <w:rPr>
          <w:rFonts w:ascii="宋体" w:hAnsi="宋体" w:cs="SimSun" w:hint="eastAsia"/>
          <w:snapToGrid w:val="0"/>
          <w:color w:val="000000" w:themeColor="text1"/>
          <w:szCs w:val="21"/>
        </w:rPr>
        <w:t>国家</w:t>
      </w:r>
      <w:r w:rsidR="005A159E" w:rsidRPr="00C956B8">
        <w:rPr>
          <w:rFonts w:ascii="宋体" w:hAnsi="宋体" w:cs="SimSun" w:hint="eastAsia"/>
          <w:snapToGrid w:val="0"/>
          <w:color w:val="000000" w:themeColor="text1"/>
          <w:szCs w:val="21"/>
        </w:rPr>
        <w:t>市场</w:t>
      </w:r>
      <w:r w:rsidR="004323C2" w:rsidRPr="00C956B8">
        <w:rPr>
          <w:rFonts w:ascii="宋体" w:hAnsi="宋体" w:cs="SimSun" w:hint="eastAsia"/>
          <w:snapToGrid w:val="0"/>
          <w:color w:val="000000" w:themeColor="text1"/>
          <w:szCs w:val="21"/>
        </w:rPr>
        <w:t>监督管理部门</w:t>
      </w:r>
      <w:r w:rsidRPr="00C956B8">
        <w:rPr>
          <w:rFonts w:ascii="宋体" w:hAnsi="宋体" w:cs="SimSun" w:hint="eastAsia"/>
          <w:color w:val="000000" w:themeColor="text1"/>
          <w:szCs w:val="21"/>
        </w:rPr>
        <w:t>提出型式检验要求时。</w:t>
      </w:r>
    </w:p>
    <w:bookmarkEnd w:id="5"/>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  判定规则</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.4.1  出厂检验判定规则</w:t>
      </w:r>
    </w:p>
    <w:p w:rsidR="001240F4" w:rsidRDefault="001240F4">
      <w:pPr>
        <w:ind w:firstLineChars="200" w:firstLine="420"/>
        <w:rPr>
          <w:szCs w:val="21"/>
        </w:rPr>
      </w:pPr>
      <w:r>
        <w:rPr>
          <w:rFonts w:hint="eastAsia"/>
          <w:szCs w:val="21"/>
        </w:rPr>
        <w:t>出厂检验项目全部符合</w:t>
      </w:r>
      <w:r w:rsidR="00FD68A2">
        <w:rPr>
          <w:rFonts w:hint="eastAsia"/>
          <w:szCs w:val="21"/>
        </w:rPr>
        <w:t>本文件</w:t>
      </w:r>
      <w:r>
        <w:rPr>
          <w:rFonts w:hint="eastAsia"/>
          <w:szCs w:val="21"/>
        </w:rPr>
        <w:t>，判为合格品。出厂检验项目不符合</w:t>
      </w:r>
      <w:r w:rsidR="00FD68A2">
        <w:rPr>
          <w:rFonts w:hint="eastAsia"/>
          <w:szCs w:val="21"/>
        </w:rPr>
        <w:t>本文件</w:t>
      </w:r>
      <w:r>
        <w:rPr>
          <w:rFonts w:hint="eastAsia"/>
          <w:szCs w:val="21"/>
        </w:rPr>
        <w:t>时，应对留存的同批备检样品进行不合格项目的复验，判定结果以复验结果为准。</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4</w:t>
      </w:r>
      <w:r w:rsidR="001240F4" w:rsidRPr="00A27252">
        <w:rPr>
          <w:rFonts w:ascii="黑体" w:eastAsia="黑体" w:hAnsi="黑体" w:hint="eastAsia"/>
          <w:szCs w:val="21"/>
        </w:rPr>
        <w:t>.4.2  型式检验判定规则</w:t>
      </w:r>
    </w:p>
    <w:p w:rsidR="001240F4" w:rsidRDefault="001240F4">
      <w:pPr>
        <w:ind w:firstLineChars="200" w:firstLine="420"/>
        <w:rPr>
          <w:szCs w:val="21"/>
        </w:rPr>
      </w:pPr>
      <w:r>
        <w:rPr>
          <w:rFonts w:hint="eastAsia"/>
          <w:szCs w:val="21"/>
        </w:rPr>
        <w:t>型式检验项目均符合</w:t>
      </w:r>
      <w:r w:rsidR="00FD68A2">
        <w:rPr>
          <w:rFonts w:hint="eastAsia"/>
          <w:szCs w:val="21"/>
        </w:rPr>
        <w:t>本文件</w:t>
      </w:r>
      <w:r>
        <w:rPr>
          <w:rFonts w:hint="eastAsia"/>
          <w:szCs w:val="21"/>
        </w:rPr>
        <w:t>规定时，判定该批产品合格，当型式检验出现不符合</w:t>
      </w:r>
      <w:r w:rsidR="00FD68A2">
        <w:rPr>
          <w:rFonts w:hint="eastAsia"/>
          <w:szCs w:val="21"/>
        </w:rPr>
        <w:t>本文件</w:t>
      </w:r>
      <w:r>
        <w:rPr>
          <w:rFonts w:hint="eastAsia"/>
          <w:szCs w:val="21"/>
        </w:rPr>
        <w:t>规定的项目时，应从同批产品中双倍抽样对不合格项进行复验，判定结果以复验结果为准。</w:t>
      </w:r>
    </w:p>
    <w:p w:rsidR="001240F4" w:rsidRPr="00A27252" w:rsidRDefault="00B47F08" w:rsidP="001372AD">
      <w:pPr>
        <w:spacing w:beforeLines="100" w:afterLines="100"/>
        <w:rPr>
          <w:rFonts w:ascii="黑体" w:eastAsia="黑体" w:hAnsi="黑体"/>
          <w:bCs/>
          <w:szCs w:val="21"/>
        </w:rPr>
      </w:pPr>
      <w:r w:rsidRPr="00A27252">
        <w:rPr>
          <w:rFonts w:ascii="黑体" w:eastAsia="黑体" w:hAnsi="黑体" w:hint="eastAsia"/>
          <w:bCs/>
          <w:szCs w:val="21"/>
        </w:rPr>
        <w:t>5</w:t>
      </w:r>
      <w:r w:rsidR="00A27252">
        <w:rPr>
          <w:rFonts w:ascii="黑体" w:eastAsia="黑体" w:hAnsi="黑体" w:hint="eastAsia"/>
          <w:bCs/>
          <w:szCs w:val="21"/>
        </w:rPr>
        <w:t xml:space="preserve">  </w:t>
      </w:r>
      <w:r w:rsidR="001372AD" w:rsidRPr="00A27252">
        <w:rPr>
          <w:rFonts w:ascii="黑体" w:eastAsia="黑体" w:hAnsi="黑体" w:hint="eastAsia"/>
          <w:bCs/>
          <w:szCs w:val="21"/>
        </w:rPr>
        <w:t>标志、</w:t>
      </w:r>
      <w:r w:rsidR="004323C2" w:rsidRPr="00A27252">
        <w:rPr>
          <w:rFonts w:ascii="黑体" w:eastAsia="黑体" w:hAnsi="黑体" w:hint="eastAsia"/>
          <w:bCs/>
          <w:szCs w:val="21"/>
        </w:rPr>
        <w:t>标签、</w:t>
      </w:r>
      <w:r w:rsidR="001240F4" w:rsidRPr="00A27252">
        <w:rPr>
          <w:rFonts w:ascii="黑体" w:eastAsia="黑体" w:hAnsi="黑体" w:hint="eastAsia"/>
          <w:bCs/>
          <w:szCs w:val="21"/>
        </w:rPr>
        <w:t>包装、运输、贮存</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 xml:space="preserve">.1  </w:t>
      </w:r>
      <w:r w:rsidR="001372AD" w:rsidRPr="00A27252">
        <w:rPr>
          <w:rFonts w:ascii="黑体" w:eastAsia="黑体" w:hAnsi="黑体" w:hint="eastAsia"/>
          <w:szCs w:val="21"/>
        </w:rPr>
        <w:t>标志、</w:t>
      </w:r>
      <w:r w:rsidR="004323C2" w:rsidRPr="00A27252">
        <w:rPr>
          <w:rFonts w:ascii="黑体" w:eastAsia="黑体" w:hAnsi="黑体" w:hint="eastAsia"/>
          <w:szCs w:val="21"/>
        </w:rPr>
        <w:t>标签</w:t>
      </w:r>
    </w:p>
    <w:p w:rsidR="001240F4" w:rsidRPr="00A27252" w:rsidRDefault="001240F4">
      <w:pPr>
        <w:rPr>
          <w:rFonts w:ascii="宋体" w:hAnsi="宋体"/>
          <w:szCs w:val="21"/>
        </w:rPr>
      </w:pPr>
      <w:r>
        <w:rPr>
          <w:rFonts w:ascii="SimSun" w:hAnsi="SimSun" w:hint="eastAsia"/>
          <w:szCs w:val="21"/>
        </w:rPr>
        <w:t xml:space="preserve">  </w:t>
      </w:r>
      <w:r w:rsidRPr="00A27252">
        <w:rPr>
          <w:rFonts w:ascii="宋体" w:hAnsi="宋体" w:hint="eastAsia"/>
          <w:szCs w:val="21"/>
        </w:rPr>
        <w:t xml:space="preserve">  产品包装应有明显标志，</w:t>
      </w:r>
      <w:r w:rsidR="001372AD" w:rsidRPr="00A27252">
        <w:rPr>
          <w:rFonts w:ascii="宋体" w:hAnsi="宋体" w:hint="eastAsia"/>
          <w:szCs w:val="21"/>
        </w:rPr>
        <w:t>产品包装运输图示应符合GB/T 191的规定。</w:t>
      </w:r>
      <w:r w:rsidRPr="00A27252">
        <w:rPr>
          <w:rFonts w:ascii="宋体" w:hAnsi="宋体" w:hint="eastAsia"/>
          <w:szCs w:val="21"/>
        </w:rPr>
        <w:t>食品标签应符合GB 7718和GB 2757 第四章的规定。</w:t>
      </w:r>
      <w:r w:rsidR="00427F2F">
        <w:rPr>
          <w:rFonts w:ascii="宋体" w:hAnsi="宋体" w:hint="eastAsia"/>
          <w:szCs w:val="21"/>
        </w:rPr>
        <w:t>并按相关规定标注“</w:t>
      </w:r>
      <w:r w:rsidRPr="00A27252">
        <w:rPr>
          <w:rFonts w:ascii="宋体" w:hAnsi="宋体" w:cs="SimSun"/>
          <w:color w:val="000000"/>
          <w:szCs w:val="21"/>
          <w:shd w:val="clear" w:color="auto" w:fill="FFFFFF"/>
        </w:rPr>
        <w:t>婴幼儿、少年儿童、孕产妇、</w:t>
      </w:r>
      <w:r w:rsidRPr="00A27252">
        <w:rPr>
          <w:rFonts w:ascii="宋体" w:hAnsi="宋体" w:cs="SimSun" w:hint="eastAsia"/>
          <w:kern w:val="0"/>
          <w:szCs w:val="21"/>
        </w:rPr>
        <w:t>哺乳期妇女</w:t>
      </w:r>
      <w:r w:rsidR="00FA3331">
        <w:rPr>
          <w:rFonts w:ascii="宋体" w:hAnsi="宋体" w:cs="SimSun" w:hint="eastAsia"/>
          <w:kern w:val="0"/>
          <w:szCs w:val="21"/>
        </w:rPr>
        <w:t>不宜食用</w:t>
      </w:r>
      <w:r w:rsidR="00427F2F">
        <w:rPr>
          <w:rFonts w:ascii="宋体" w:hAnsi="宋体" w:hint="eastAsia"/>
          <w:szCs w:val="21"/>
        </w:rPr>
        <w:t>”</w:t>
      </w:r>
      <w:r w:rsidR="00427F2F">
        <w:rPr>
          <w:rFonts w:ascii="宋体" w:hAnsi="宋体" w:cs="SimSun" w:hint="eastAsia"/>
          <w:kern w:val="0"/>
          <w:szCs w:val="21"/>
        </w:rPr>
        <w:t>、“过量饮酒有害健康”等警示标识</w:t>
      </w:r>
      <w:r w:rsidRPr="00A27252">
        <w:rPr>
          <w:rFonts w:ascii="宋体" w:hAnsi="宋体" w:cs="SimSun" w:hint="eastAsia"/>
          <w:kern w:val="0"/>
          <w:szCs w:val="21"/>
        </w:rPr>
        <w:t>。</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.2  包装</w:t>
      </w:r>
    </w:p>
    <w:p w:rsidR="0092780C" w:rsidRPr="003D5D91" w:rsidRDefault="003D5D91" w:rsidP="004323C2">
      <w:pPr>
        <w:ind w:firstLineChars="200" w:firstLine="420"/>
        <w:rPr>
          <w:rFonts w:ascii="宋体" w:hAnsi="宋体"/>
          <w:szCs w:val="21"/>
        </w:rPr>
      </w:pPr>
      <w:r w:rsidRPr="003D5D91">
        <w:rPr>
          <w:rFonts w:ascii="宋体" w:hAnsi="宋体" w:hint="eastAsia"/>
          <w:szCs w:val="21"/>
        </w:rPr>
        <w:t>本产品采用玻璃瓶或陶瓷瓶装，玻璃瓶应符合GB 4806.5的规定，陶瓷瓶应符合GB 4806.4的规定，外包装采用瓦楞纸专用包装箱，瓦楞纸箱应符合GB/T 6543的规定。包装箱内应有间隔和衬垫，箱体上应注明小心轻放、请勿倒置等标识。所用包装材料应符合有关食品安全卫生要求。</w:t>
      </w:r>
    </w:p>
    <w:p w:rsidR="0092780C"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5</w:t>
      </w:r>
      <w:r w:rsidR="0092780C" w:rsidRPr="00A27252">
        <w:rPr>
          <w:rFonts w:ascii="黑体" w:eastAsia="黑体" w:hAnsi="黑体" w:hint="eastAsia"/>
          <w:szCs w:val="21"/>
        </w:rPr>
        <w:t>.3  运输</w:t>
      </w:r>
    </w:p>
    <w:p w:rsidR="003D5D91" w:rsidRDefault="001240F4" w:rsidP="0092780C">
      <w:pPr>
        <w:ind w:firstLineChars="200" w:firstLine="420"/>
        <w:rPr>
          <w:szCs w:val="21"/>
        </w:rPr>
      </w:pPr>
      <w:r>
        <w:rPr>
          <w:rFonts w:hint="eastAsia"/>
          <w:szCs w:val="21"/>
        </w:rPr>
        <w:t>运输工具必须清洁、卫生。产品不得与有毒、有害、有腐蚀性、易挥发或有异味的物品混装混运。运输过程中不得曝晒、雨淋、受潮。搬运时应轻拿轻放，严禁野蛮装卸、撞击、挤压。</w:t>
      </w:r>
    </w:p>
    <w:p w:rsidR="001240F4" w:rsidRPr="00A27252" w:rsidRDefault="00B47F08" w:rsidP="001372AD">
      <w:pPr>
        <w:spacing w:beforeLines="50" w:afterLines="50"/>
        <w:rPr>
          <w:rFonts w:ascii="黑体" w:eastAsia="黑体" w:hAnsi="黑体"/>
          <w:szCs w:val="21"/>
        </w:rPr>
      </w:pPr>
      <w:r w:rsidRPr="00A27252">
        <w:rPr>
          <w:rFonts w:ascii="黑体" w:eastAsia="黑体" w:hAnsi="黑体" w:hint="eastAsia"/>
          <w:szCs w:val="21"/>
        </w:rPr>
        <w:t>5</w:t>
      </w:r>
      <w:r w:rsidR="001240F4" w:rsidRPr="00A27252">
        <w:rPr>
          <w:rFonts w:ascii="黑体" w:eastAsia="黑体" w:hAnsi="黑体" w:hint="eastAsia"/>
          <w:szCs w:val="21"/>
        </w:rPr>
        <w:t>.4  贮存</w:t>
      </w:r>
    </w:p>
    <w:p w:rsidR="001240F4" w:rsidRDefault="001240F4" w:rsidP="00D27C39">
      <w:pPr>
        <w:ind w:firstLineChars="200" w:firstLine="420"/>
        <w:rPr>
          <w:szCs w:val="21"/>
        </w:rPr>
      </w:pPr>
      <w:r>
        <w:rPr>
          <w:rFonts w:hint="eastAsia"/>
          <w:szCs w:val="21"/>
        </w:rPr>
        <w:t>产品应贮存在阴凉、干燥、通风的库房中；严禁露天堆放、日晒、雨淋或靠近热源；包装箱底部应有垫有材料，离墙离地保存，产品不得与有毒、有害、有腐蚀性或有异味的物品同库储存。</w:t>
      </w:r>
    </w:p>
    <w:p w:rsidR="00BF697A" w:rsidRDefault="00BF697A" w:rsidP="00D27C39">
      <w:pPr>
        <w:ind w:firstLineChars="200" w:firstLine="420"/>
        <w:rPr>
          <w:szCs w:val="21"/>
        </w:rPr>
      </w:pPr>
    </w:p>
    <w:p w:rsidR="006C444A" w:rsidRDefault="005578B3" w:rsidP="006C444A">
      <w:pPr>
        <w:ind w:firstLineChars="200" w:firstLine="420"/>
        <w:rPr>
          <w:szCs w:val="21"/>
        </w:rPr>
      </w:pPr>
      <w:r>
        <w:rPr>
          <w:noProof/>
          <w:szCs w:val="21"/>
        </w:rPr>
        <w:pict>
          <v:shapetype id="_x0000_t32" coordsize="21600,21600" o:spt="32" o:oned="t" path="m,l21600,21600e" filled="f">
            <v:path arrowok="t" fillok="f" o:connecttype="none"/>
            <o:lock v:ext="edit" shapetype="t"/>
          </v:shapetype>
          <v:shape id="AutoShape 13" o:spid="_x0000_s1033" type="#_x0000_t32" style="position:absolute;left:0;text-align:left;margin-left:166.4pt;margin-top:20.8pt;width:124.45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" strokeweight="1pt"/>
        </w:pict>
      </w:r>
    </w:p>
    <w:sectPr w:rsidR="006C444A" w:rsidSect="00B47F08">
      <w:footerReference w:type="default" r:id="rId11"/>
      <w:endnotePr>
        <w:numFmt w:val="decimal"/>
      </w:endnotePr>
      <w:pgSz w:w="11907" w:h="16839"/>
      <w:pgMar w:top="1418" w:right="1418" w:bottom="1418" w:left="1418" w:header="567" w:footer="567"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A45" w:rsidRDefault="00497A45">
      <w:r>
        <w:separator/>
      </w:r>
    </w:p>
  </w:endnote>
  <w:endnote w:type="continuationSeparator" w:id="1">
    <w:p w:rsidR="00497A45" w:rsidRDefault="00497A45">
      <w:r>
        <w:continuationSeparator/>
      </w:r>
    </w:p>
  </w:endnote>
</w:endnotes>
</file>

<file path=word/fontTable.xml><?xml version="1.0" encoding="utf-8"?>
<w:fonts xmlns:r="http://schemas.openxmlformats.org/officeDocument/2006/relationships" xmlns:w="http://schemas.openxmlformats.org/wordprocessingml/2006/main">
  <w:font w:name="SimSun">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0F4" w:rsidRDefault="005578B3">
    <w:pPr>
      <w:pStyle w:val="af0"/>
      <w:framePr w:wrap="around" w:vAnchor="text" w:hAnchor="margin" w:xAlign="right" w:y="1"/>
      <w:rPr>
        <w:rStyle w:val="a5"/>
      </w:rPr>
    </w:pPr>
    <w:r>
      <w:fldChar w:fldCharType="begin"/>
    </w:r>
    <w:r w:rsidR="001240F4">
      <w:rPr>
        <w:rStyle w:val="a5"/>
      </w:rPr>
      <w:instrText xml:space="preserve">PAGE  </w:instrText>
    </w:r>
    <w:r>
      <w:fldChar w:fldCharType="separate"/>
    </w:r>
    <w:r w:rsidR="001240F4">
      <w:rPr>
        <w:rStyle w:val="a5"/>
      </w:rPr>
      <w:t>3</w:t>
    </w:r>
    <w:r>
      <w:fldChar w:fldCharType="end"/>
    </w:r>
  </w:p>
  <w:p w:rsidR="001240F4" w:rsidRDefault="001240F4">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0F4" w:rsidRDefault="005578B3">
    <w:pPr>
      <w:pStyle w:val="affff6"/>
      <w:rPr>
        <w:rStyle w:val="a5"/>
      </w:rPr>
    </w:pPr>
    <w:r>
      <w:fldChar w:fldCharType="begin"/>
    </w:r>
    <w:r w:rsidR="001240F4">
      <w:rPr>
        <w:rStyle w:val="a5"/>
      </w:rPr>
      <w:instrText xml:space="preserve">PAGE  </w:instrText>
    </w:r>
    <w:r>
      <w:fldChar w:fldCharType="separate"/>
    </w:r>
    <w:r w:rsidR="00A6486F">
      <w:rPr>
        <w:rStyle w:val="a5"/>
        <w:noProof/>
      </w:rPr>
      <w:t>I</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0F4" w:rsidRDefault="005578B3">
    <w:pPr>
      <w:pStyle w:val="affff6"/>
      <w:rPr>
        <w:rStyle w:val="a5"/>
      </w:rPr>
    </w:pPr>
    <w:r>
      <w:fldChar w:fldCharType="begin"/>
    </w:r>
    <w:r w:rsidR="001240F4">
      <w:rPr>
        <w:rStyle w:val="a5"/>
      </w:rPr>
      <w:instrText xml:space="preserve">PAGE  </w:instrText>
    </w:r>
    <w:r>
      <w:fldChar w:fldCharType="separate"/>
    </w:r>
    <w:r w:rsidR="00A6486F">
      <w:rPr>
        <w:rStyle w:val="a5"/>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A45" w:rsidRDefault="00497A45">
      <w:r>
        <w:separator/>
      </w:r>
    </w:p>
  </w:footnote>
  <w:footnote w:type="continuationSeparator" w:id="1">
    <w:p w:rsidR="00497A45" w:rsidRDefault="00497A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B03" w:rsidRDefault="00C61B03">
    <w:pPr>
      <w:pStyle w:val="afffd"/>
      <w:spacing w:after="0"/>
      <w:rPr>
        <w:rFonts w:ascii="SimHei" w:eastAsia="SimHei" w:hAnsi="SimHei"/>
      </w:rPr>
    </w:pPr>
  </w:p>
  <w:p w:rsidR="00B47F08" w:rsidRDefault="00B47F08">
    <w:pPr>
      <w:pStyle w:val="afffd"/>
      <w:spacing w:after="0"/>
      <w:rPr>
        <w:rFonts w:ascii="SimHei" w:eastAsia="SimHei" w:hAnsi="SimHei"/>
      </w:rPr>
    </w:pPr>
  </w:p>
  <w:p w:rsidR="001240F4" w:rsidRPr="00F10C7B" w:rsidRDefault="000822AE" w:rsidP="000822AE">
    <w:pPr>
      <w:pStyle w:val="afffd"/>
      <w:spacing w:after="0"/>
      <w:rPr>
        <w:rFonts w:ascii="黑体" w:eastAsia="黑体" w:hAnsi="黑体"/>
      </w:rPr>
    </w:pPr>
    <w:r w:rsidRPr="00F10C7B">
      <w:rPr>
        <w:rFonts w:ascii="黑体" w:eastAsia="黑体" w:hAnsi="黑体"/>
      </w:rPr>
      <w:t>Q/</w:t>
    </w:r>
    <w:r w:rsidR="00C956B8">
      <w:rPr>
        <w:rFonts w:ascii="黑体" w:eastAsia="黑体" w:hAnsi="黑体"/>
      </w:rPr>
      <w:t>QDL</w:t>
    </w:r>
    <w:r w:rsidRPr="00F10C7B">
      <w:rPr>
        <w:rFonts w:ascii="黑体" w:eastAsia="黑体" w:hAnsi="黑体"/>
      </w:rPr>
      <w:t xml:space="preserve"> </w:t>
    </w:r>
    <w:r w:rsidR="00C956B8">
      <w:rPr>
        <w:rFonts w:ascii="黑体" w:eastAsia="黑体" w:hAnsi="黑体"/>
      </w:rPr>
      <w:t>001</w:t>
    </w:r>
    <w:r w:rsidR="00FD68A2">
      <w:rPr>
        <w:rFonts w:ascii="黑体" w:eastAsia="黑体" w:hAnsi="黑体" w:hint="eastAsia"/>
      </w:rPr>
      <w:t>5</w:t>
    </w:r>
    <w:r w:rsidR="002432EA" w:rsidRPr="00F10C7B">
      <w:rPr>
        <w:rFonts w:ascii="黑体" w:eastAsia="黑体" w:hAnsi="黑体"/>
      </w:rPr>
      <w:t>S</w:t>
    </w:r>
    <w:r w:rsidRPr="00F10C7B">
      <w:rPr>
        <w:rFonts w:ascii="黑体" w:eastAsia="黑体" w:hAnsi="黑体"/>
      </w:rPr>
      <w:t>-</w:t>
    </w:r>
    <w:r w:rsidR="00EF248D" w:rsidRPr="00F10C7B">
      <w:rPr>
        <w:rFonts w:ascii="黑体" w:eastAsia="黑体" w:hAnsi="黑体"/>
      </w:rPr>
      <w:t>20</w:t>
    </w:r>
    <w:r w:rsidR="00FD68A2">
      <w:rPr>
        <w:rFonts w:ascii="黑体" w:eastAsia="黑体" w:hAnsi="黑体" w:hint="eastAsia"/>
      </w:rPr>
      <w:t>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none"/>
      <w:lvlText w:val="%1●　"/>
      <w:lvlJc w:val="left"/>
      <w:pPr>
        <w:tabs>
          <w:tab w:val="num" w:pos="560"/>
        </w:tabs>
        <w:ind w:left="517" w:hanging="317"/>
      </w:pPr>
      <w:rPr>
        <w:rFonts w:ascii="SimSun" w:eastAsia="SimSun" w:hAnsi="Times New Roman" w:hint="eastAsia"/>
        <w:b w:val="0"/>
        <w:i w:val="0"/>
        <w:sz w:val="13"/>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00000003"/>
    <w:multiLevelType w:val="multilevel"/>
    <w:tmpl w:val="00000003"/>
    <w:lvl w:ilvl="0">
      <w:start w:val="1"/>
      <w:numFmt w:val="none"/>
      <w:lvlText w:val="%1●　"/>
      <w:lvlJc w:val="left"/>
      <w:pPr>
        <w:tabs>
          <w:tab w:val="num" w:pos="760"/>
        </w:tabs>
        <w:ind w:left="717" w:hanging="317"/>
      </w:pPr>
      <w:rPr>
        <w:rFonts w:ascii="SimSun" w:eastAsia="SimSun" w:hAnsi="Times New Roman" w:hint="eastAsia"/>
        <w:b w:val="0"/>
        <w:i w:val="0"/>
        <w:position w:val="4"/>
        <w:sz w:val="13"/>
      </w:rPr>
    </w:lvl>
    <w:lvl w:ilvl="1">
      <w:start w:val="1"/>
      <w:numFmt w:val="lowerLetter"/>
      <w:lvlText w:val="%2)"/>
      <w:lvlJc w:val="left"/>
      <w:pPr>
        <w:tabs>
          <w:tab w:val="num" w:pos="780"/>
        </w:tabs>
        <w:ind w:left="780" w:hanging="36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6"/>
    <w:multiLevelType w:val="multilevel"/>
    <w:tmpl w:val="00000006"/>
    <w:lvl w:ilvl="0">
      <w:start w:val="1"/>
      <w:numFmt w:val="none"/>
      <w:lvlText w:val="图"/>
      <w:lvlJc w:val="left"/>
      <w:pPr>
        <w:tabs>
          <w:tab w:val="num" w:pos="360"/>
        </w:tabs>
        <w:ind w:left="0" w:firstLine="0"/>
      </w:pPr>
      <w:rPr>
        <w:rFonts w:ascii="SimHei" w:eastAsia="SimHei"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suff w:val="nothing"/>
      <w:lvlText w:val="表%1　"/>
      <w:lvlJc w:val="left"/>
      <w:pPr>
        <w:ind w:left="0" w:firstLine="0"/>
      </w:pPr>
      <w:rPr>
        <w:rFonts w:ascii="SimHei" w:eastAsia="SimHei"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
    <w:nsid w:val="0000000A"/>
    <w:multiLevelType w:val="multilevel"/>
    <w:tmpl w:val="0000000A"/>
    <w:lvl w:ilvl="0">
      <w:start w:val="1"/>
      <w:numFmt w:val="none"/>
      <w:lvlText w:val="%1◆　"/>
      <w:lvlJc w:val="left"/>
      <w:pPr>
        <w:tabs>
          <w:tab w:val="num" w:pos="960"/>
        </w:tabs>
        <w:ind w:left="917" w:hanging="317"/>
      </w:pPr>
      <w:rPr>
        <w:rFonts w:ascii="SimSun" w:eastAsia="SimSun"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C"/>
    <w:multiLevelType w:val="multilevel"/>
    <w:tmpl w:val="0000000C"/>
    <w:lvl w:ilvl="0">
      <w:start w:val="1"/>
      <w:numFmt w:val="none"/>
      <w:lvlText w:val="%1◆　"/>
      <w:lvlJc w:val="left"/>
      <w:pPr>
        <w:tabs>
          <w:tab w:val="num" w:pos="960"/>
        </w:tabs>
        <w:ind w:left="917" w:hanging="317"/>
      </w:pPr>
      <w:rPr>
        <w:rFonts w:ascii="SimSun" w:eastAsia="SimSun" w:hAnsi="Times New Roman" w:hint="eastAsia"/>
        <w:b w:val="0"/>
        <w:i w:val="0"/>
        <w:position w:val="4"/>
        <w:sz w:val="1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D"/>
    <w:multiLevelType w:val="multilevel"/>
    <w:tmpl w:val="0000000D"/>
    <w:lvl w:ilvl="0">
      <w:start w:val="1"/>
      <w:numFmt w:val="none"/>
      <w:lvlText w:val="%1注"/>
      <w:lvlJc w:val="left"/>
      <w:pPr>
        <w:tabs>
          <w:tab w:val="num" w:pos="900"/>
        </w:tabs>
        <w:ind w:left="900" w:hanging="500"/>
      </w:pPr>
      <w:rPr>
        <w:rFonts w:ascii="SimSun" w:eastAsia="SimSun"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E"/>
    <w:multiLevelType w:val="multilevel"/>
    <w:tmpl w:val="0000000E"/>
    <w:lvl w:ilvl="0">
      <w:start w:val="1"/>
      <w:numFmt w:val="none"/>
      <w:suff w:val="nothing"/>
      <w:lvlText w:val="　"/>
      <w:lvlJc w:val="left"/>
      <w:pPr>
        <w:ind w:left="0" w:firstLine="0"/>
      </w:pPr>
      <w:rPr>
        <w:rFonts w:ascii="SimHei" w:eastAsia="SimHei" w:hAnsi="Times New Roman" w:hint="eastAsia"/>
        <w:b w:val="0"/>
        <w:i w:val="0"/>
        <w:sz w:val="21"/>
      </w:rPr>
    </w:lvl>
    <w:lvl w:ilvl="1">
      <w:start w:val="1"/>
      <w:numFmt w:val="decimal"/>
      <w:isLgl/>
      <w:suff w:val="nothing"/>
      <w:lvlText w:val="%2　"/>
      <w:lvlJc w:val="left"/>
      <w:pPr>
        <w:ind w:left="0" w:firstLine="0"/>
      </w:pPr>
      <w:rPr>
        <w:rFonts w:ascii="SimHei" w:eastAsia="SimHei" w:hAnsi="Times New Roman" w:hint="eastAsia"/>
        <w:b w:val="0"/>
        <w:i w:val="0"/>
        <w:snapToGrid/>
        <w:spacing w:val="0"/>
        <w:w w:val="100"/>
        <w:kern w:val="21"/>
        <w:sz w:val="21"/>
      </w:rPr>
    </w:lvl>
    <w:lvl w:ilvl="2">
      <w:start w:val="1"/>
      <w:numFmt w:val="decimal"/>
      <w:suff w:val="nothing"/>
      <w:lvlText w:val="%1%2.%3　"/>
      <w:lvlJc w:val="left"/>
      <w:pPr>
        <w:ind w:left="0" w:firstLine="0"/>
      </w:pPr>
      <w:rPr>
        <w:rFonts w:ascii="SimHei" w:eastAsia="SimHei" w:hAnsi="Times New Roman" w:hint="eastAsia"/>
        <w:b w:val="0"/>
        <w:i w:val="0"/>
        <w:sz w:val="21"/>
      </w:rPr>
    </w:lvl>
    <w:lvl w:ilvl="3">
      <w:start w:val="1"/>
      <w:numFmt w:val="decimal"/>
      <w:suff w:val="nothing"/>
      <w:lvlText w:val="%1%2.%3.%4　"/>
      <w:lvlJc w:val="left"/>
      <w:pPr>
        <w:ind w:left="0" w:firstLine="0"/>
      </w:pPr>
      <w:rPr>
        <w:rFonts w:ascii="SimHei" w:eastAsia="SimHei" w:hAnsi="Times New Roman" w:hint="eastAsia"/>
        <w:b w:val="0"/>
        <w:i w:val="0"/>
        <w:sz w:val="21"/>
      </w:rPr>
    </w:lvl>
    <w:lvl w:ilvl="4">
      <w:start w:val="1"/>
      <w:numFmt w:val="decimal"/>
      <w:suff w:val="nothing"/>
      <w:lvlText w:val="%1%2.%3.%4.%5　"/>
      <w:lvlJc w:val="left"/>
      <w:pPr>
        <w:ind w:left="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nsid w:val="00000010"/>
    <w:multiLevelType w:val="multilevel"/>
    <w:tmpl w:val="00000010"/>
    <w:lvl w:ilvl="0">
      <w:start w:val="1"/>
      <w:numFmt w:val="none"/>
      <w:lvlText w:val="表"/>
      <w:lvlJc w:val="left"/>
      <w:pPr>
        <w:tabs>
          <w:tab w:val="num" w:pos="360"/>
        </w:tabs>
        <w:ind w:left="0" w:firstLine="0"/>
      </w:pPr>
      <w:rPr>
        <w:rFonts w:ascii="SimHei" w:eastAsia="SimHei"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1"/>
    <w:multiLevelType w:val="multilevel"/>
    <w:tmpl w:val="00000011"/>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12"/>
    <w:multiLevelType w:val="multilevel"/>
    <w:tmpl w:val="00000012"/>
    <w:lvl w:ilvl="0">
      <w:start w:val="1"/>
      <w:numFmt w:val="decimal"/>
      <w:suff w:val="nothing"/>
      <w:lvlText w:val="表%1　"/>
      <w:lvlJc w:val="left"/>
      <w:pPr>
        <w:ind w:left="0" w:firstLine="0"/>
      </w:pPr>
      <w:rPr>
        <w:rFonts w:ascii="SimHei" w:eastAsia="SimHei"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1">
    <w:nsid w:val="00000014"/>
    <w:multiLevelType w:val="multilevel"/>
    <w:tmpl w:val="00000014"/>
    <w:lvl w:ilvl="0">
      <w:start w:val="1"/>
      <w:numFmt w:val="none"/>
      <w:lvlText w:val="%1——"/>
      <w:lvlJc w:val="left"/>
      <w:pPr>
        <w:tabs>
          <w:tab w:val="num" w:pos="11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15"/>
    <w:multiLevelType w:val="multilevel"/>
    <w:tmpl w:val="00000015"/>
    <w:lvl w:ilvl="0">
      <w:start w:val="2"/>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17"/>
    <w:multiLevelType w:val="multilevel"/>
    <w:tmpl w:val="00000017"/>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8"/>
    <w:multiLevelType w:val="multilevel"/>
    <w:tmpl w:val="00000018"/>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05" w:firstLine="0"/>
      </w:pPr>
      <w:rPr>
        <w:rFonts w:ascii="SimHei" w:eastAsia="SimHei" w:hAnsi="Times New Roman" w:hint="eastAsia"/>
        <w:b w:val="0"/>
        <w:i w:val="0"/>
        <w:sz w:val="21"/>
      </w:rPr>
    </w:lvl>
    <w:lvl w:ilvl="2">
      <w:start w:val="1"/>
      <w:numFmt w:val="decimal"/>
      <w:suff w:val="nothing"/>
      <w:lvlText w:val="%1%2.%3　"/>
      <w:lvlJc w:val="left"/>
      <w:pPr>
        <w:ind w:left="0" w:firstLine="0"/>
      </w:pPr>
      <w:rPr>
        <w:rFonts w:ascii="SimSun" w:eastAsia="SimSun" w:hAnsi="SimSun" w:hint="eastAsia"/>
        <w:b w:val="0"/>
        <w:i w:val="0"/>
        <w:sz w:val="21"/>
      </w:rPr>
    </w:lvl>
    <w:lvl w:ilvl="3">
      <w:start w:val="1"/>
      <w:numFmt w:val="decimal"/>
      <w:suff w:val="nothing"/>
      <w:lvlText w:val="%1%2.%3.%4　"/>
      <w:lvlJc w:val="left"/>
      <w:pPr>
        <w:ind w:left="1985" w:firstLine="0"/>
      </w:pPr>
      <w:rPr>
        <w:rFonts w:ascii="SimHei" w:eastAsia="SimHei" w:hAnsi="Times New Roman" w:hint="eastAsia"/>
        <w:b w:val="0"/>
        <w:i w:val="0"/>
        <w:sz w:val="21"/>
      </w:rPr>
    </w:lvl>
    <w:lvl w:ilvl="4">
      <w:start w:val="1"/>
      <w:numFmt w:val="decimal"/>
      <w:suff w:val="nothing"/>
      <w:lvlText w:val="%1%2.%3.%4.%5　"/>
      <w:lvlJc w:val="left"/>
      <w:pPr>
        <w:ind w:left="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5">
    <w:nsid w:val="530D6361"/>
    <w:multiLevelType w:val="hybridMultilevel"/>
    <w:tmpl w:val="298C59C0"/>
    <w:lvl w:ilvl="0" w:tplc="80ACAF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6"/>
  </w:num>
  <w:num w:numId="3">
    <w:abstractNumId w:val="9"/>
  </w:num>
  <w:num w:numId="4">
    <w:abstractNumId w:val="8"/>
  </w:num>
  <w:num w:numId="5">
    <w:abstractNumId w:val="10"/>
  </w:num>
  <w:num w:numId="6">
    <w:abstractNumId w:val="0"/>
  </w:num>
  <w:num w:numId="7">
    <w:abstractNumId w:val="7"/>
  </w:num>
  <w:num w:numId="8">
    <w:abstractNumId w:val="5"/>
  </w:num>
  <w:num w:numId="9">
    <w:abstractNumId w:val="11"/>
  </w:num>
  <w:num w:numId="10">
    <w:abstractNumId w:val="4"/>
  </w:num>
  <w:num w:numId="11">
    <w:abstractNumId w:val="3"/>
  </w:num>
  <w:num w:numId="12">
    <w:abstractNumId w:val="1"/>
  </w:num>
  <w:num w:numId="13">
    <w:abstractNumId w:val="2"/>
  </w:num>
  <w:num w:numId="14">
    <w:abstractNumId w:val="13"/>
  </w:num>
  <w:num w:numId="15">
    <w:abstractNumId w:val="12"/>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attachedTemplate r:id="rId1"/>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70657" fillcolor="white" strokecolor="#800008">
      <v:fill color="white"/>
      <v:stroke color="#800008" weight="1pt"/>
    </o:shapedefaults>
  </w:hdrShapeDefaults>
  <w:footnotePr>
    <w:footnote w:id="0"/>
    <w:footnote w:id="1"/>
  </w:footnotePr>
  <w:endnotePr>
    <w:numFmt w:val="decimal"/>
    <w:endnote w:id="0"/>
    <w:endnote w:id="1"/>
  </w:endnotePr>
  <w:compat>
    <w:spaceForUL/>
    <w:balanceSingleByteDoubleByteWidth/>
    <w:doNotLeaveBackslashAlone/>
    <w:doNotExpandShiftReturn/>
    <w:adjustLineHeightInTable/>
    <w:useFELayout/>
  </w:compat>
  <w:rsids>
    <w:rsidRoot w:val="00172A27"/>
    <w:rsid w:val="00007963"/>
    <w:rsid w:val="000127B4"/>
    <w:rsid w:val="0002631F"/>
    <w:rsid w:val="000277B7"/>
    <w:rsid w:val="00031640"/>
    <w:rsid w:val="00044185"/>
    <w:rsid w:val="00060884"/>
    <w:rsid w:val="00062062"/>
    <w:rsid w:val="00062343"/>
    <w:rsid w:val="00066EBF"/>
    <w:rsid w:val="000822AE"/>
    <w:rsid w:val="00093EBD"/>
    <w:rsid w:val="000961BE"/>
    <w:rsid w:val="000A0CE5"/>
    <w:rsid w:val="000C42F3"/>
    <w:rsid w:val="000C7D5A"/>
    <w:rsid w:val="000E182B"/>
    <w:rsid w:val="000F01C7"/>
    <w:rsid w:val="00101841"/>
    <w:rsid w:val="00106042"/>
    <w:rsid w:val="00116AE4"/>
    <w:rsid w:val="001240F4"/>
    <w:rsid w:val="00132F10"/>
    <w:rsid w:val="001349DD"/>
    <w:rsid w:val="001361D6"/>
    <w:rsid w:val="001372AD"/>
    <w:rsid w:val="00143251"/>
    <w:rsid w:val="00145F74"/>
    <w:rsid w:val="00157649"/>
    <w:rsid w:val="0016341B"/>
    <w:rsid w:val="00172A27"/>
    <w:rsid w:val="001738B3"/>
    <w:rsid w:val="001A7E4B"/>
    <w:rsid w:val="001B1935"/>
    <w:rsid w:val="001B2E0C"/>
    <w:rsid w:val="001C2344"/>
    <w:rsid w:val="001C2EB0"/>
    <w:rsid w:val="001C4823"/>
    <w:rsid w:val="001D33D6"/>
    <w:rsid w:val="001F034F"/>
    <w:rsid w:val="00223BB0"/>
    <w:rsid w:val="00236CFF"/>
    <w:rsid w:val="002432EA"/>
    <w:rsid w:val="00245891"/>
    <w:rsid w:val="002517A3"/>
    <w:rsid w:val="00263F19"/>
    <w:rsid w:val="00286759"/>
    <w:rsid w:val="002C0E6B"/>
    <w:rsid w:val="002C61D5"/>
    <w:rsid w:val="002C6871"/>
    <w:rsid w:val="002D0F5D"/>
    <w:rsid w:val="002D173F"/>
    <w:rsid w:val="002D3921"/>
    <w:rsid w:val="002F3765"/>
    <w:rsid w:val="002F37A1"/>
    <w:rsid w:val="002F4B37"/>
    <w:rsid w:val="00310B3A"/>
    <w:rsid w:val="00320BB4"/>
    <w:rsid w:val="00335083"/>
    <w:rsid w:val="0037131C"/>
    <w:rsid w:val="00383022"/>
    <w:rsid w:val="00386C84"/>
    <w:rsid w:val="003B2E9A"/>
    <w:rsid w:val="003C0E73"/>
    <w:rsid w:val="003C6456"/>
    <w:rsid w:val="003D28EA"/>
    <w:rsid w:val="003D5D91"/>
    <w:rsid w:val="003E5847"/>
    <w:rsid w:val="004027DE"/>
    <w:rsid w:val="00405753"/>
    <w:rsid w:val="00407713"/>
    <w:rsid w:val="00410438"/>
    <w:rsid w:val="00427F2F"/>
    <w:rsid w:val="00430569"/>
    <w:rsid w:val="004323C2"/>
    <w:rsid w:val="00445A1B"/>
    <w:rsid w:val="00461095"/>
    <w:rsid w:val="00497A45"/>
    <w:rsid w:val="004A04DC"/>
    <w:rsid w:val="004A43E9"/>
    <w:rsid w:val="004B4E13"/>
    <w:rsid w:val="004E5E2F"/>
    <w:rsid w:val="00502DF2"/>
    <w:rsid w:val="0051144A"/>
    <w:rsid w:val="00517876"/>
    <w:rsid w:val="00527EBE"/>
    <w:rsid w:val="005340FE"/>
    <w:rsid w:val="00546974"/>
    <w:rsid w:val="00555C8B"/>
    <w:rsid w:val="00555F55"/>
    <w:rsid w:val="005578B3"/>
    <w:rsid w:val="00561066"/>
    <w:rsid w:val="005733B3"/>
    <w:rsid w:val="00573743"/>
    <w:rsid w:val="00574DAB"/>
    <w:rsid w:val="005A159E"/>
    <w:rsid w:val="005B4A08"/>
    <w:rsid w:val="005B6034"/>
    <w:rsid w:val="005C0638"/>
    <w:rsid w:val="005D2B72"/>
    <w:rsid w:val="005E31AE"/>
    <w:rsid w:val="00612C58"/>
    <w:rsid w:val="00637ADF"/>
    <w:rsid w:val="00641A80"/>
    <w:rsid w:val="00672119"/>
    <w:rsid w:val="0069268E"/>
    <w:rsid w:val="006969A0"/>
    <w:rsid w:val="006971BD"/>
    <w:rsid w:val="006C444A"/>
    <w:rsid w:val="006D0446"/>
    <w:rsid w:val="006D1809"/>
    <w:rsid w:val="007027E1"/>
    <w:rsid w:val="00704115"/>
    <w:rsid w:val="007056FA"/>
    <w:rsid w:val="00716E74"/>
    <w:rsid w:val="00722572"/>
    <w:rsid w:val="0072483B"/>
    <w:rsid w:val="00726192"/>
    <w:rsid w:val="00726762"/>
    <w:rsid w:val="00732B78"/>
    <w:rsid w:val="00735336"/>
    <w:rsid w:val="00747531"/>
    <w:rsid w:val="00757754"/>
    <w:rsid w:val="0075783E"/>
    <w:rsid w:val="00757A31"/>
    <w:rsid w:val="00777069"/>
    <w:rsid w:val="00791000"/>
    <w:rsid w:val="007A0C09"/>
    <w:rsid w:val="007B6813"/>
    <w:rsid w:val="007D458D"/>
    <w:rsid w:val="0080178A"/>
    <w:rsid w:val="00803DE5"/>
    <w:rsid w:val="00811948"/>
    <w:rsid w:val="008273BB"/>
    <w:rsid w:val="00832BCD"/>
    <w:rsid w:val="0084177D"/>
    <w:rsid w:val="00847E4D"/>
    <w:rsid w:val="008537AF"/>
    <w:rsid w:val="008B0196"/>
    <w:rsid w:val="008B2542"/>
    <w:rsid w:val="008B2D29"/>
    <w:rsid w:val="008C349A"/>
    <w:rsid w:val="008E2C43"/>
    <w:rsid w:val="008F0CF9"/>
    <w:rsid w:val="0090072A"/>
    <w:rsid w:val="00901E6C"/>
    <w:rsid w:val="009059A0"/>
    <w:rsid w:val="00923CCD"/>
    <w:rsid w:val="0092780C"/>
    <w:rsid w:val="009303A3"/>
    <w:rsid w:val="00931AE7"/>
    <w:rsid w:val="009362D3"/>
    <w:rsid w:val="00957F95"/>
    <w:rsid w:val="00965EF5"/>
    <w:rsid w:val="009952C9"/>
    <w:rsid w:val="009A394D"/>
    <w:rsid w:val="009B7FEF"/>
    <w:rsid w:val="009C1AD2"/>
    <w:rsid w:val="009C3611"/>
    <w:rsid w:val="009C3FB5"/>
    <w:rsid w:val="009D380E"/>
    <w:rsid w:val="009E7DFC"/>
    <w:rsid w:val="009F479C"/>
    <w:rsid w:val="009F7CC9"/>
    <w:rsid w:val="00A05767"/>
    <w:rsid w:val="00A1115B"/>
    <w:rsid w:val="00A1171C"/>
    <w:rsid w:val="00A206D7"/>
    <w:rsid w:val="00A22934"/>
    <w:rsid w:val="00A24D12"/>
    <w:rsid w:val="00A27252"/>
    <w:rsid w:val="00A33268"/>
    <w:rsid w:val="00A4609B"/>
    <w:rsid w:val="00A46D17"/>
    <w:rsid w:val="00A474AE"/>
    <w:rsid w:val="00A5139B"/>
    <w:rsid w:val="00A61956"/>
    <w:rsid w:val="00A61F09"/>
    <w:rsid w:val="00A6486F"/>
    <w:rsid w:val="00A7517F"/>
    <w:rsid w:val="00A90EED"/>
    <w:rsid w:val="00AA26D8"/>
    <w:rsid w:val="00AB0321"/>
    <w:rsid w:val="00AC5678"/>
    <w:rsid w:val="00AC79FE"/>
    <w:rsid w:val="00AD1EC1"/>
    <w:rsid w:val="00AD3A49"/>
    <w:rsid w:val="00AF72B2"/>
    <w:rsid w:val="00B009D6"/>
    <w:rsid w:val="00B01215"/>
    <w:rsid w:val="00B02A49"/>
    <w:rsid w:val="00B10A12"/>
    <w:rsid w:val="00B435F0"/>
    <w:rsid w:val="00B44604"/>
    <w:rsid w:val="00B451AF"/>
    <w:rsid w:val="00B47F08"/>
    <w:rsid w:val="00B570A9"/>
    <w:rsid w:val="00B604E5"/>
    <w:rsid w:val="00B747B3"/>
    <w:rsid w:val="00B7535F"/>
    <w:rsid w:val="00B75518"/>
    <w:rsid w:val="00B815A9"/>
    <w:rsid w:val="00B92BC7"/>
    <w:rsid w:val="00BA184E"/>
    <w:rsid w:val="00BA7D50"/>
    <w:rsid w:val="00BB0607"/>
    <w:rsid w:val="00BB1ACC"/>
    <w:rsid w:val="00BE1832"/>
    <w:rsid w:val="00BF3730"/>
    <w:rsid w:val="00BF520E"/>
    <w:rsid w:val="00BF697A"/>
    <w:rsid w:val="00C04186"/>
    <w:rsid w:val="00C4620B"/>
    <w:rsid w:val="00C61B03"/>
    <w:rsid w:val="00C64F62"/>
    <w:rsid w:val="00C80B4F"/>
    <w:rsid w:val="00C956B8"/>
    <w:rsid w:val="00CA13B2"/>
    <w:rsid w:val="00CA21F2"/>
    <w:rsid w:val="00CB107B"/>
    <w:rsid w:val="00CB3B91"/>
    <w:rsid w:val="00CB407D"/>
    <w:rsid w:val="00CB64B8"/>
    <w:rsid w:val="00CE68BB"/>
    <w:rsid w:val="00D1141F"/>
    <w:rsid w:val="00D1669E"/>
    <w:rsid w:val="00D16827"/>
    <w:rsid w:val="00D24AF8"/>
    <w:rsid w:val="00D27C39"/>
    <w:rsid w:val="00D30275"/>
    <w:rsid w:val="00D4339F"/>
    <w:rsid w:val="00D464BA"/>
    <w:rsid w:val="00D51630"/>
    <w:rsid w:val="00D51954"/>
    <w:rsid w:val="00D53195"/>
    <w:rsid w:val="00D564E6"/>
    <w:rsid w:val="00D658FA"/>
    <w:rsid w:val="00D8474E"/>
    <w:rsid w:val="00D869E8"/>
    <w:rsid w:val="00D878C1"/>
    <w:rsid w:val="00D879C5"/>
    <w:rsid w:val="00D87FA1"/>
    <w:rsid w:val="00D968C9"/>
    <w:rsid w:val="00DB1829"/>
    <w:rsid w:val="00DB38F9"/>
    <w:rsid w:val="00DC32CC"/>
    <w:rsid w:val="00DD2231"/>
    <w:rsid w:val="00DE3F56"/>
    <w:rsid w:val="00DF54B1"/>
    <w:rsid w:val="00E01001"/>
    <w:rsid w:val="00E03295"/>
    <w:rsid w:val="00E048F7"/>
    <w:rsid w:val="00E141D8"/>
    <w:rsid w:val="00E24D60"/>
    <w:rsid w:val="00E30E59"/>
    <w:rsid w:val="00E34FC8"/>
    <w:rsid w:val="00E40136"/>
    <w:rsid w:val="00E50479"/>
    <w:rsid w:val="00E7100C"/>
    <w:rsid w:val="00E75C18"/>
    <w:rsid w:val="00E97CD0"/>
    <w:rsid w:val="00EA5B33"/>
    <w:rsid w:val="00EC120A"/>
    <w:rsid w:val="00EC122D"/>
    <w:rsid w:val="00EC28CD"/>
    <w:rsid w:val="00ED3752"/>
    <w:rsid w:val="00EE14EE"/>
    <w:rsid w:val="00EF248D"/>
    <w:rsid w:val="00EF27F7"/>
    <w:rsid w:val="00F10C7B"/>
    <w:rsid w:val="00F75A38"/>
    <w:rsid w:val="00F804E4"/>
    <w:rsid w:val="00F823D7"/>
    <w:rsid w:val="00FA3331"/>
    <w:rsid w:val="00FB0594"/>
    <w:rsid w:val="00FC272B"/>
    <w:rsid w:val="00FD0FB6"/>
    <w:rsid w:val="00FD2462"/>
    <w:rsid w:val="00FD68A2"/>
    <w:rsid w:val="00FE232E"/>
    <w:rsid w:val="00FF1F61"/>
    <w:rsid w:val="030066EE"/>
    <w:rsid w:val="0C7D6DAB"/>
    <w:rsid w:val="0D82726E"/>
    <w:rsid w:val="167F4DA3"/>
    <w:rsid w:val="1AB2549B"/>
    <w:rsid w:val="26542164"/>
    <w:rsid w:val="28296937"/>
    <w:rsid w:val="2CAB6D09"/>
    <w:rsid w:val="34D85DE6"/>
    <w:rsid w:val="38687703"/>
    <w:rsid w:val="509C4218"/>
    <w:rsid w:val="55D403CE"/>
    <w:rsid w:val="575E045C"/>
    <w:rsid w:val="599A0858"/>
    <w:rsid w:val="5C83210D"/>
    <w:rsid w:val="5D6A1334"/>
    <w:rsid w:val="65695BE5"/>
    <w:rsid w:val="66420652"/>
    <w:rsid w:val="717C58A8"/>
    <w:rsid w:val="754F4F73"/>
    <w:rsid w:val="7A174ECC"/>
    <w:rsid w:val="7E8933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0657" fillcolor="white" strokecolor="#800008">
      <v:fill color="white"/>
      <v:stroke color="#800008" weight="1pt"/>
    </o:shapedefaults>
    <o:shapelayout v:ext="edit">
      <o:idmap v:ext="edit" data="1"/>
      <o:rules v:ext="edit">
        <o:r id="V:Rule2" type="connector" idref="#AutoShape 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0"/>
    <w:lsdException w:name="Body Text Indent" w:uiPriority="0"/>
    <w:lsdException w:name="Subtitle" w:semiHidden="0" w:uiPriority="11" w:unhideWhenUsed="0" w:qFormat="1"/>
    <w:lsdException w:name="Date" w:uiPriority="0"/>
    <w:lsdException w:name="Hyperlink" w:uiPriority="0"/>
    <w:lsdException w:name="Strong" w:semiHidden="0" w:uiPriority="0" w:unhideWhenUsed="0" w:qFormat="1"/>
    <w:lsdException w:name="Emphasis"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Table Web 3" w:semiHidden="0" w:unhideWhenUsed="0"/>
    <w:lsdException w:name="Balloon Text" w:semiHidden="0" w:uiPriority="0" w:unhideWhenUsed="0"/>
    <w:lsdException w:name="Table Grid" w:semiHidden="0" w:uiPriority="0" w:unhideWhenUsed="0"/>
    <w:lsdException w:name="Table Theme" w:semiHidden="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2CC"/>
    <w:pPr>
      <w:widowControl w:val="0"/>
      <w:jc w:val="both"/>
    </w:pPr>
    <w:rPr>
      <w:kern w:val="2"/>
      <w:sz w:val="21"/>
      <w:szCs w:val="24"/>
    </w:rPr>
  </w:style>
  <w:style w:type="paragraph" w:styleId="1">
    <w:name w:val="heading 1"/>
    <w:basedOn w:val="a"/>
    <w:next w:val="a"/>
    <w:qFormat/>
    <w:rsid w:val="00DC32CC"/>
    <w:pPr>
      <w:keepNext/>
      <w:keepLines/>
      <w:spacing w:before="340" w:after="330" w:line="576" w:lineRule="auto"/>
      <w:outlineLvl w:val="0"/>
    </w:pPr>
    <w:rPr>
      <w:b/>
      <w:bCs/>
      <w:kern w:val="44"/>
      <w:sz w:val="44"/>
      <w:szCs w:val="44"/>
    </w:rPr>
  </w:style>
  <w:style w:type="paragraph" w:styleId="2">
    <w:name w:val="heading 2"/>
    <w:basedOn w:val="a"/>
    <w:next w:val="a"/>
    <w:qFormat/>
    <w:rsid w:val="00DC32CC"/>
    <w:pPr>
      <w:keepNext/>
      <w:keepLines/>
      <w:spacing w:before="260" w:after="260" w:line="413" w:lineRule="auto"/>
      <w:outlineLvl w:val="1"/>
    </w:pPr>
    <w:rPr>
      <w:rFonts w:ascii="Arial" w:eastAsia="SimHei" w:hAnsi="Arial"/>
      <w:b/>
      <w:bCs/>
      <w:sz w:val="32"/>
      <w:szCs w:val="32"/>
    </w:rPr>
  </w:style>
  <w:style w:type="paragraph" w:styleId="3">
    <w:name w:val="heading 3"/>
    <w:basedOn w:val="a"/>
    <w:next w:val="a"/>
    <w:qFormat/>
    <w:rsid w:val="00DC32CC"/>
    <w:pPr>
      <w:keepNext/>
      <w:keepLines/>
      <w:spacing w:before="260" w:after="260" w:line="413" w:lineRule="auto"/>
      <w:outlineLvl w:val="2"/>
    </w:pPr>
    <w:rPr>
      <w:b/>
      <w:bCs/>
      <w:sz w:val="32"/>
      <w:szCs w:val="32"/>
    </w:rPr>
  </w:style>
  <w:style w:type="paragraph" w:styleId="4">
    <w:name w:val="heading 4"/>
    <w:basedOn w:val="a"/>
    <w:next w:val="a"/>
    <w:qFormat/>
    <w:rsid w:val="00DC32CC"/>
    <w:pPr>
      <w:keepNext/>
      <w:keepLines/>
      <w:spacing w:before="280" w:after="290" w:line="372" w:lineRule="auto"/>
      <w:outlineLvl w:val="3"/>
    </w:pPr>
    <w:rPr>
      <w:rFonts w:ascii="Arial" w:eastAsia="SimHei" w:hAnsi="Arial"/>
      <w:b/>
      <w:bCs/>
      <w:sz w:val="28"/>
      <w:szCs w:val="28"/>
    </w:rPr>
  </w:style>
  <w:style w:type="paragraph" w:styleId="5">
    <w:name w:val="heading 5"/>
    <w:basedOn w:val="a"/>
    <w:next w:val="a"/>
    <w:qFormat/>
    <w:rsid w:val="00DC32CC"/>
    <w:pPr>
      <w:keepNext/>
      <w:keepLines/>
      <w:spacing w:before="280" w:after="290" w:line="372" w:lineRule="auto"/>
      <w:outlineLvl w:val="4"/>
    </w:pPr>
    <w:rPr>
      <w:b/>
      <w:bCs/>
      <w:sz w:val="28"/>
      <w:szCs w:val="28"/>
    </w:rPr>
  </w:style>
  <w:style w:type="paragraph" w:styleId="6">
    <w:name w:val="heading 6"/>
    <w:basedOn w:val="a"/>
    <w:next w:val="a"/>
    <w:qFormat/>
    <w:rsid w:val="00DC32CC"/>
    <w:pPr>
      <w:keepNext/>
      <w:keepLines/>
      <w:spacing w:before="240" w:after="64" w:line="317" w:lineRule="auto"/>
      <w:outlineLvl w:val="5"/>
    </w:pPr>
    <w:rPr>
      <w:rFonts w:ascii="Arial" w:eastAsia="SimHei" w:hAnsi="Arial"/>
      <w:b/>
      <w:bCs/>
      <w:sz w:val="24"/>
    </w:rPr>
  </w:style>
  <w:style w:type="paragraph" w:styleId="7">
    <w:name w:val="heading 7"/>
    <w:basedOn w:val="a"/>
    <w:next w:val="a"/>
    <w:qFormat/>
    <w:rsid w:val="00DC32CC"/>
    <w:pPr>
      <w:keepNext/>
      <w:keepLines/>
      <w:spacing w:before="240" w:after="64" w:line="317" w:lineRule="auto"/>
      <w:outlineLvl w:val="6"/>
    </w:pPr>
    <w:rPr>
      <w:b/>
      <w:bCs/>
      <w:sz w:val="24"/>
    </w:rPr>
  </w:style>
  <w:style w:type="paragraph" w:styleId="8">
    <w:name w:val="heading 8"/>
    <w:basedOn w:val="a"/>
    <w:next w:val="a"/>
    <w:qFormat/>
    <w:rsid w:val="00DC32CC"/>
    <w:pPr>
      <w:keepNext/>
      <w:keepLines/>
      <w:spacing w:before="240" w:after="64" w:line="317" w:lineRule="auto"/>
      <w:outlineLvl w:val="7"/>
    </w:pPr>
    <w:rPr>
      <w:rFonts w:ascii="Arial" w:eastAsia="SimHei" w:hAnsi="Arial"/>
      <w:sz w:val="24"/>
    </w:rPr>
  </w:style>
  <w:style w:type="paragraph" w:styleId="9">
    <w:name w:val="heading 9"/>
    <w:basedOn w:val="a"/>
    <w:next w:val="a"/>
    <w:qFormat/>
    <w:rsid w:val="00DC32CC"/>
    <w:pPr>
      <w:keepNext/>
      <w:keepLines/>
      <w:spacing w:before="240" w:after="64" w:line="317" w:lineRule="auto"/>
      <w:outlineLvl w:val="8"/>
    </w:pPr>
    <w:rPr>
      <w:rFonts w:ascii="Arial" w:eastAsia="SimHei"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Variable"/>
    <w:basedOn w:val="a0"/>
    <w:rsid w:val="00DC32CC"/>
    <w:rPr>
      <w:i/>
      <w:iCs/>
    </w:rPr>
  </w:style>
  <w:style w:type="character" w:styleId="HTML0">
    <w:name w:val="HTML Keyboard"/>
    <w:basedOn w:val="a0"/>
    <w:rsid w:val="00DC32CC"/>
    <w:rPr>
      <w:rFonts w:ascii="Courier New" w:hAnsi="Courier New"/>
      <w:sz w:val="20"/>
      <w:szCs w:val="20"/>
    </w:rPr>
  </w:style>
  <w:style w:type="character" w:styleId="HTML1">
    <w:name w:val="HTML Typewriter"/>
    <w:basedOn w:val="a0"/>
    <w:rsid w:val="00DC32CC"/>
    <w:rPr>
      <w:rFonts w:ascii="Courier New" w:hAnsi="Courier New"/>
      <w:sz w:val="20"/>
      <w:szCs w:val="20"/>
    </w:rPr>
  </w:style>
  <w:style w:type="character" w:styleId="HTML2">
    <w:name w:val="HTML Cite"/>
    <w:basedOn w:val="a0"/>
    <w:rsid w:val="00DC32CC"/>
    <w:rPr>
      <w:i/>
      <w:iCs/>
    </w:rPr>
  </w:style>
  <w:style w:type="character" w:styleId="HTML3">
    <w:name w:val="HTML Code"/>
    <w:basedOn w:val="a0"/>
    <w:rsid w:val="00DC32CC"/>
    <w:rPr>
      <w:rFonts w:ascii="Courier New" w:hAnsi="Courier New"/>
      <w:sz w:val="20"/>
      <w:szCs w:val="20"/>
    </w:rPr>
  </w:style>
  <w:style w:type="character" w:styleId="HTML4">
    <w:name w:val="HTML Sample"/>
    <w:basedOn w:val="a0"/>
    <w:rsid w:val="00DC32CC"/>
    <w:rPr>
      <w:rFonts w:ascii="Courier New" w:hAnsi="Courier New"/>
    </w:rPr>
  </w:style>
  <w:style w:type="character" w:styleId="HTML5">
    <w:name w:val="HTML Acronym"/>
    <w:basedOn w:val="a0"/>
    <w:rsid w:val="00DC32CC"/>
  </w:style>
  <w:style w:type="character" w:styleId="a3">
    <w:name w:val="Strong"/>
    <w:basedOn w:val="a0"/>
    <w:qFormat/>
    <w:rsid w:val="00DC32CC"/>
    <w:rPr>
      <w:b/>
      <w:bCs/>
    </w:rPr>
  </w:style>
  <w:style w:type="character" w:styleId="a4">
    <w:name w:val="Hyperlink"/>
    <w:rsid w:val="00DC32CC"/>
    <w:rPr>
      <w:rFonts w:ascii="Times New Roman" w:eastAsia="SimSun" w:hAnsi="Times New Roman"/>
      <w:dstrike w:val="0"/>
      <w:color w:val="auto"/>
      <w:spacing w:val="0"/>
      <w:w w:val="100"/>
      <w:position w:val="0"/>
      <w:sz w:val="21"/>
      <w:u w:val="none"/>
      <w:vertAlign w:val="baseline"/>
    </w:rPr>
  </w:style>
  <w:style w:type="character" w:styleId="a5">
    <w:name w:val="page number"/>
    <w:basedOn w:val="a0"/>
    <w:rsid w:val="00DC32CC"/>
    <w:rPr>
      <w:rFonts w:ascii="Times New Roman" w:eastAsia="SimSun" w:hAnsi="Times New Roman"/>
      <w:sz w:val="18"/>
    </w:rPr>
  </w:style>
  <w:style w:type="character" w:styleId="a6">
    <w:name w:val="Emphasis"/>
    <w:basedOn w:val="a0"/>
    <w:qFormat/>
    <w:rsid w:val="00DC32CC"/>
    <w:rPr>
      <w:i w:val="0"/>
      <w:iCs w:val="0"/>
      <w:color w:val="CC0000"/>
    </w:rPr>
  </w:style>
  <w:style w:type="character" w:styleId="a7">
    <w:name w:val="footnote reference"/>
    <w:basedOn w:val="a0"/>
    <w:rsid w:val="00DC32CC"/>
    <w:rPr>
      <w:vertAlign w:val="superscript"/>
    </w:rPr>
  </w:style>
  <w:style w:type="character" w:styleId="HTML6">
    <w:name w:val="HTML Definition"/>
    <w:basedOn w:val="a0"/>
    <w:rsid w:val="00DC32CC"/>
    <w:rPr>
      <w:i/>
      <w:iCs/>
    </w:rPr>
  </w:style>
  <w:style w:type="character" w:customStyle="1" w:styleId="Char">
    <w:name w:val="段 Char"/>
    <w:basedOn w:val="a0"/>
    <w:rsid w:val="00DC32CC"/>
    <w:rPr>
      <w:rFonts w:ascii="SimSun"/>
      <w:sz w:val="21"/>
      <w:lang w:val="en-US" w:eastAsia="zh-CN" w:bidi="ar-SA"/>
    </w:rPr>
  </w:style>
  <w:style w:type="character" w:customStyle="1" w:styleId="a8">
    <w:name w:val="个人答复风格"/>
    <w:basedOn w:val="a0"/>
    <w:rsid w:val="00DC32CC"/>
    <w:rPr>
      <w:rFonts w:ascii="Arial" w:eastAsia="SimSun" w:hAnsi="Arial" w:cs="Arial"/>
      <w:color w:val="auto"/>
      <w:sz w:val="20"/>
    </w:rPr>
  </w:style>
  <w:style w:type="character" w:customStyle="1" w:styleId="CharChar">
    <w:name w:val="段 Char Char"/>
    <w:basedOn w:val="a0"/>
    <w:link w:val="a9"/>
    <w:rsid w:val="00DC32CC"/>
    <w:rPr>
      <w:rFonts w:ascii="SimSun"/>
      <w:sz w:val="21"/>
      <w:lang w:val="en-US" w:eastAsia="zh-CN" w:bidi="ar-SA"/>
    </w:rPr>
  </w:style>
  <w:style w:type="character" w:customStyle="1" w:styleId="Char0">
    <w:name w:val="正文文本缩进 Char"/>
    <w:basedOn w:val="a0"/>
    <w:link w:val="aa"/>
    <w:rsid w:val="00DC32CC"/>
    <w:rPr>
      <w:rFonts w:ascii="SimSun" w:hAnsi="SimSun"/>
      <w:kern w:val="2"/>
      <w:sz w:val="21"/>
      <w:szCs w:val="24"/>
      <w:lang w:bidi="ar-SA"/>
    </w:rPr>
  </w:style>
  <w:style w:type="character" w:customStyle="1" w:styleId="ab">
    <w:name w:val="个人撰写风格"/>
    <w:basedOn w:val="a0"/>
    <w:rsid w:val="00DC32CC"/>
    <w:rPr>
      <w:rFonts w:ascii="Arial" w:eastAsia="SimSun" w:hAnsi="Arial" w:cs="Arial"/>
      <w:color w:val="auto"/>
      <w:sz w:val="20"/>
    </w:rPr>
  </w:style>
  <w:style w:type="character" w:customStyle="1" w:styleId="ac">
    <w:name w:val="发布"/>
    <w:basedOn w:val="a0"/>
    <w:rsid w:val="00DC32CC"/>
    <w:rPr>
      <w:rFonts w:ascii="SimHei" w:eastAsia="SimHei"/>
      <w:spacing w:val="22"/>
      <w:w w:val="100"/>
      <w:position w:val="3"/>
      <w:sz w:val="28"/>
    </w:rPr>
  </w:style>
  <w:style w:type="paragraph" w:customStyle="1" w:styleId="ad">
    <w:name w:val="前言、引言标题"/>
    <w:next w:val="a"/>
    <w:rsid w:val="00DC32CC"/>
    <w:pPr>
      <w:shd w:val="clear" w:color="FFFFFF" w:fill="FFFFFF"/>
      <w:spacing w:before="640" w:after="560"/>
      <w:jc w:val="center"/>
      <w:outlineLvl w:val="0"/>
    </w:pPr>
    <w:rPr>
      <w:rFonts w:ascii="SimHei" w:eastAsia="SimHei"/>
      <w:sz w:val="32"/>
    </w:rPr>
  </w:style>
  <w:style w:type="paragraph" w:customStyle="1" w:styleId="ae">
    <w:name w:val="字母编号列项（一级）"/>
    <w:rsid w:val="00DC32CC"/>
    <w:pPr>
      <w:ind w:leftChars="200" w:left="840" w:hangingChars="200" w:hanging="420"/>
      <w:jc w:val="both"/>
    </w:pPr>
    <w:rPr>
      <w:rFonts w:ascii="SimSun"/>
      <w:sz w:val="21"/>
    </w:rPr>
  </w:style>
  <w:style w:type="paragraph" w:styleId="70">
    <w:name w:val="toc 7"/>
    <w:basedOn w:val="60"/>
    <w:rsid w:val="00DC32CC"/>
  </w:style>
  <w:style w:type="paragraph" w:styleId="50">
    <w:name w:val="toc 5"/>
    <w:basedOn w:val="40"/>
    <w:rsid w:val="00DC32CC"/>
  </w:style>
  <w:style w:type="paragraph" w:styleId="90">
    <w:name w:val="toc 9"/>
    <w:basedOn w:val="80"/>
    <w:rsid w:val="00DC32CC"/>
  </w:style>
  <w:style w:type="paragraph" w:styleId="aa">
    <w:name w:val="Body Text Indent"/>
    <w:basedOn w:val="a"/>
    <w:link w:val="Char0"/>
    <w:rsid w:val="00DC32CC"/>
    <w:pPr>
      <w:ind w:firstLineChars="151" w:firstLine="284"/>
    </w:pPr>
    <w:rPr>
      <w:rFonts w:ascii="SimSun" w:eastAsia="Times New Roman" w:hAnsi="SimSun"/>
    </w:rPr>
  </w:style>
  <w:style w:type="paragraph" w:styleId="af">
    <w:name w:val="footnote text"/>
    <w:basedOn w:val="a"/>
    <w:rsid w:val="00DC32CC"/>
    <w:pPr>
      <w:snapToGrid w:val="0"/>
      <w:jc w:val="left"/>
    </w:pPr>
    <w:rPr>
      <w:sz w:val="18"/>
      <w:szCs w:val="18"/>
    </w:rPr>
  </w:style>
  <w:style w:type="paragraph" w:styleId="af0">
    <w:name w:val="footer"/>
    <w:basedOn w:val="a"/>
    <w:rsid w:val="00DC32CC"/>
    <w:pPr>
      <w:tabs>
        <w:tab w:val="center" w:pos="4153"/>
        <w:tab w:val="right" w:pos="8306"/>
      </w:tabs>
      <w:snapToGrid w:val="0"/>
      <w:ind w:rightChars="100" w:right="210"/>
      <w:jc w:val="right"/>
    </w:pPr>
    <w:rPr>
      <w:sz w:val="18"/>
      <w:szCs w:val="18"/>
    </w:rPr>
  </w:style>
  <w:style w:type="paragraph" w:styleId="40">
    <w:name w:val="toc 4"/>
    <w:basedOn w:val="30"/>
    <w:rsid w:val="00DC32CC"/>
  </w:style>
  <w:style w:type="paragraph" w:styleId="af1">
    <w:name w:val="header"/>
    <w:basedOn w:val="a"/>
    <w:rsid w:val="00DC32CC"/>
    <w:pPr>
      <w:pBdr>
        <w:bottom w:val="single" w:sz="6" w:space="1" w:color="auto"/>
      </w:pBdr>
      <w:tabs>
        <w:tab w:val="center" w:pos="4153"/>
        <w:tab w:val="right" w:pos="8306"/>
      </w:tabs>
      <w:snapToGrid w:val="0"/>
      <w:jc w:val="center"/>
    </w:pPr>
    <w:rPr>
      <w:sz w:val="18"/>
      <w:szCs w:val="18"/>
    </w:rPr>
  </w:style>
  <w:style w:type="paragraph" w:styleId="af2">
    <w:name w:val="Balloon Text"/>
    <w:basedOn w:val="a"/>
    <w:rsid w:val="00DC32CC"/>
    <w:rPr>
      <w:sz w:val="18"/>
      <w:szCs w:val="18"/>
    </w:rPr>
  </w:style>
  <w:style w:type="paragraph" w:styleId="af3">
    <w:name w:val="Date"/>
    <w:basedOn w:val="a"/>
    <w:next w:val="a"/>
    <w:rsid w:val="00DC32CC"/>
    <w:pPr>
      <w:ind w:leftChars="2500" w:left="100"/>
    </w:pPr>
  </w:style>
  <w:style w:type="paragraph" w:styleId="20">
    <w:name w:val="toc 2"/>
    <w:basedOn w:val="10"/>
    <w:rsid w:val="00DC32CC"/>
  </w:style>
  <w:style w:type="paragraph" w:styleId="af4">
    <w:name w:val="Title"/>
    <w:basedOn w:val="a"/>
    <w:qFormat/>
    <w:rsid w:val="00DC32CC"/>
    <w:pPr>
      <w:spacing w:before="240" w:after="60"/>
      <w:jc w:val="center"/>
      <w:outlineLvl w:val="0"/>
    </w:pPr>
    <w:rPr>
      <w:rFonts w:ascii="Arial" w:hAnsi="Arial" w:cs="Arial"/>
      <w:b/>
      <w:bCs/>
      <w:sz w:val="32"/>
      <w:szCs w:val="32"/>
    </w:rPr>
  </w:style>
  <w:style w:type="paragraph" w:styleId="HTML7">
    <w:name w:val="HTML Address"/>
    <w:basedOn w:val="a"/>
    <w:rsid w:val="00DC32CC"/>
    <w:rPr>
      <w:i/>
      <w:iCs/>
    </w:rPr>
  </w:style>
  <w:style w:type="paragraph" w:styleId="10">
    <w:name w:val="toc 1"/>
    <w:rsid w:val="00DC32CC"/>
    <w:pPr>
      <w:jc w:val="both"/>
    </w:pPr>
    <w:rPr>
      <w:rFonts w:ascii="SimSun"/>
      <w:sz w:val="21"/>
    </w:rPr>
  </w:style>
  <w:style w:type="paragraph" w:styleId="80">
    <w:name w:val="toc 8"/>
    <w:basedOn w:val="70"/>
    <w:rsid w:val="00DC32CC"/>
  </w:style>
  <w:style w:type="paragraph" w:styleId="HTML8">
    <w:name w:val="HTML Preformatted"/>
    <w:basedOn w:val="a"/>
    <w:rsid w:val="00DC32CC"/>
    <w:rPr>
      <w:rFonts w:ascii="Courier New" w:hAnsi="Courier New" w:cs="Courier New"/>
      <w:sz w:val="20"/>
      <w:szCs w:val="20"/>
    </w:rPr>
  </w:style>
  <w:style w:type="paragraph" w:styleId="30">
    <w:name w:val="toc 3"/>
    <w:basedOn w:val="20"/>
    <w:rsid w:val="00DC32CC"/>
  </w:style>
  <w:style w:type="paragraph" w:styleId="60">
    <w:name w:val="toc 6"/>
    <w:basedOn w:val="50"/>
    <w:rsid w:val="00DC32CC"/>
  </w:style>
  <w:style w:type="paragraph" w:customStyle="1" w:styleId="af5">
    <w:name w:val="附录四级条标题"/>
    <w:basedOn w:val="af6"/>
    <w:next w:val="a9"/>
    <w:rsid w:val="00DC32CC"/>
    <w:pPr>
      <w:outlineLvl w:val="5"/>
    </w:pPr>
  </w:style>
  <w:style w:type="paragraph" w:customStyle="1" w:styleId="af7">
    <w:name w:val="目次、索引正文"/>
    <w:rsid w:val="00DC32CC"/>
    <w:pPr>
      <w:spacing w:line="320" w:lineRule="exact"/>
      <w:jc w:val="both"/>
    </w:pPr>
    <w:rPr>
      <w:rFonts w:ascii="SimSun"/>
      <w:sz w:val="21"/>
    </w:rPr>
  </w:style>
  <w:style w:type="paragraph" w:customStyle="1" w:styleId="af6">
    <w:name w:val="附录三级条标题"/>
    <w:basedOn w:val="af8"/>
    <w:next w:val="a9"/>
    <w:rsid w:val="00DC32CC"/>
    <w:pPr>
      <w:outlineLvl w:val="4"/>
    </w:pPr>
  </w:style>
  <w:style w:type="paragraph" w:customStyle="1" w:styleId="af9">
    <w:name w:val="正文表标题"/>
    <w:next w:val="a9"/>
    <w:rsid w:val="00DC32CC"/>
    <w:pPr>
      <w:tabs>
        <w:tab w:val="left" w:pos="900"/>
      </w:tabs>
      <w:ind w:left="900" w:hanging="500"/>
      <w:jc w:val="center"/>
    </w:pPr>
    <w:rPr>
      <w:rFonts w:ascii="SimHei" w:eastAsia="SimHei"/>
      <w:sz w:val="21"/>
    </w:rPr>
  </w:style>
  <w:style w:type="paragraph" w:customStyle="1" w:styleId="af8">
    <w:name w:val="附录二级条标题"/>
    <w:basedOn w:val="afa"/>
    <w:next w:val="a9"/>
    <w:rsid w:val="00DC32CC"/>
    <w:pPr>
      <w:outlineLvl w:val="3"/>
    </w:pPr>
  </w:style>
  <w:style w:type="paragraph" w:customStyle="1" w:styleId="afb">
    <w:name w:val="发布部门"/>
    <w:next w:val="a9"/>
    <w:rsid w:val="00DC32CC"/>
    <w:pPr>
      <w:jc w:val="center"/>
    </w:pPr>
    <w:rPr>
      <w:rFonts w:ascii="SimSun"/>
      <w:b/>
      <w:spacing w:val="20"/>
      <w:w w:val="135"/>
      <w:sz w:val="36"/>
    </w:rPr>
  </w:style>
  <w:style w:type="paragraph" w:customStyle="1" w:styleId="afa">
    <w:name w:val="附录一级条标题"/>
    <w:basedOn w:val="afc"/>
    <w:next w:val="a9"/>
    <w:rsid w:val="00DC32CC"/>
    <w:pPr>
      <w:numPr>
        <w:ilvl w:val="1"/>
      </w:numPr>
      <w:tabs>
        <w:tab w:val="clear" w:pos="840"/>
      </w:tabs>
      <w:autoSpaceDN w:val="0"/>
      <w:spacing w:beforeLines="0" w:afterLines="0"/>
      <w:ind w:left="840" w:hanging="420"/>
      <w:outlineLvl w:val="2"/>
    </w:pPr>
  </w:style>
  <w:style w:type="paragraph" w:customStyle="1" w:styleId="afc">
    <w:name w:val="附录章标题"/>
    <w:next w:val="a9"/>
    <w:rsid w:val="00DC32CC"/>
    <w:pPr>
      <w:tabs>
        <w:tab w:val="left" w:pos="840"/>
      </w:tabs>
      <w:wordWrap w:val="0"/>
      <w:overflowPunct w:val="0"/>
      <w:autoSpaceDE w:val="0"/>
      <w:spacing w:beforeLines="50" w:afterLines="50"/>
      <w:ind w:left="840" w:hanging="420"/>
      <w:jc w:val="both"/>
      <w:textAlignment w:val="baseline"/>
      <w:outlineLvl w:val="1"/>
    </w:pPr>
    <w:rPr>
      <w:rFonts w:ascii="SimHei" w:eastAsia="SimHei"/>
      <w:kern w:val="21"/>
      <w:sz w:val="21"/>
    </w:rPr>
  </w:style>
  <w:style w:type="paragraph" w:customStyle="1" w:styleId="a9">
    <w:name w:val="段"/>
    <w:link w:val="CharChar"/>
    <w:rsid w:val="00DC32CC"/>
    <w:pPr>
      <w:autoSpaceDE w:val="0"/>
      <w:autoSpaceDN w:val="0"/>
      <w:ind w:firstLineChars="200" w:firstLine="200"/>
      <w:jc w:val="both"/>
    </w:pPr>
    <w:rPr>
      <w:rFonts w:ascii="SimSun"/>
      <w:sz w:val="21"/>
    </w:rPr>
  </w:style>
  <w:style w:type="paragraph" w:customStyle="1" w:styleId="afd">
    <w:name w:val="二级条标题"/>
    <w:basedOn w:val="afe"/>
    <w:next w:val="a9"/>
    <w:rsid w:val="00DC32CC"/>
    <w:pPr>
      <w:tabs>
        <w:tab w:val="left" w:pos="1680"/>
      </w:tabs>
      <w:ind w:left="1680" w:hanging="420"/>
      <w:outlineLvl w:val="3"/>
    </w:pPr>
  </w:style>
  <w:style w:type="paragraph" w:customStyle="1" w:styleId="aff">
    <w:name w:val="文献分类号"/>
    <w:rsid w:val="00DC32CC"/>
    <w:pPr>
      <w:widowControl w:val="0"/>
      <w:textAlignment w:val="center"/>
    </w:pPr>
    <w:rPr>
      <w:rFonts w:eastAsia="SimHei"/>
      <w:sz w:val="21"/>
    </w:rPr>
  </w:style>
  <w:style w:type="paragraph" w:customStyle="1" w:styleId="afe">
    <w:name w:val="一级条标题"/>
    <w:next w:val="a9"/>
    <w:rsid w:val="00DC32CC"/>
    <w:pPr>
      <w:outlineLvl w:val="2"/>
    </w:pPr>
    <w:rPr>
      <w:rFonts w:eastAsia="SimHei"/>
      <w:sz w:val="21"/>
    </w:rPr>
  </w:style>
  <w:style w:type="paragraph" w:customStyle="1" w:styleId="aff0">
    <w:name w:val="注×："/>
    <w:rsid w:val="00DC32CC"/>
    <w:pPr>
      <w:widowControl w:val="0"/>
      <w:tabs>
        <w:tab w:val="left" w:pos="630"/>
      </w:tabs>
      <w:autoSpaceDE w:val="0"/>
      <w:autoSpaceDN w:val="0"/>
      <w:jc w:val="both"/>
    </w:pPr>
    <w:rPr>
      <w:rFonts w:ascii="SimSun"/>
      <w:sz w:val="18"/>
    </w:rPr>
  </w:style>
  <w:style w:type="paragraph" w:customStyle="1" w:styleId="aff1">
    <w:name w:val="参考文献、索引标题"/>
    <w:basedOn w:val="ad"/>
    <w:next w:val="a"/>
    <w:rsid w:val="00DC32CC"/>
    <w:pPr>
      <w:spacing w:after="200"/>
    </w:pPr>
    <w:rPr>
      <w:sz w:val="21"/>
    </w:rPr>
  </w:style>
  <w:style w:type="paragraph" w:customStyle="1" w:styleId="aff2">
    <w:name w:val="五级条标题"/>
    <w:basedOn w:val="aff3"/>
    <w:next w:val="a9"/>
    <w:rsid w:val="00DC32CC"/>
    <w:pPr>
      <w:tabs>
        <w:tab w:val="clear" w:pos="2520"/>
        <w:tab w:val="left" w:pos="3827"/>
      </w:tabs>
      <w:ind w:left="3827" w:hanging="1276"/>
      <w:outlineLvl w:val="6"/>
    </w:pPr>
  </w:style>
  <w:style w:type="paragraph" w:customStyle="1" w:styleId="aff3">
    <w:name w:val="四级条标题"/>
    <w:basedOn w:val="aff4"/>
    <w:next w:val="a9"/>
    <w:rsid w:val="00DC32CC"/>
    <w:pPr>
      <w:tabs>
        <w:tab w:val="clear" w:pos="1680"/>
        <w:tab w:val="left" w:pos="2520"/>
      </w:tabs>
      <w:ind w:left="2520" w:hanging="420"/>
      <w:outlineLvl w:val="5"/>
    </w:pPr>
  </w:style>
  <w:style w:type="paragraph" w:customStyle="1" w:styleId="11">
    <w:name w:val="封面标准号1"/>
    <w:rsid w:val="00DC32CC"/>
    <w:pPr>
      <w:widowControl w:val="0"/>
      <w:kinsoku w:val="0"/>
      <w:overflowPunct w:val="0"/>
      <w:autoSpaceDE w:val="0"/>
      <w:autoSpaceDN w:val="0"/>
      <w:spacing w:before="308"/>
      <w:jc w:val="right"/>
      <w:textAlignment w:val="center"/>
    </w:pPr>
    <w:rPr>
      <w:sz w:val="28"/>
    </w:rPr>
  </w:style>
  <w:style w:type="paragraph" w:customStyle="1" w:styleId="aff4">
    <w:name w:val="三级条标题"/>
    <w:basedOn w:val="afd"/>
    <w:next w:val="a9"/>
    <w:rsid w:val="00DC32CC"/>
    <w:pPr>
      <w:ind w:left="0" w:firstLine="0"/>
      <w:outlineLvl w:val="4"/>
    </w:pPr>
  </w:style>
  <w:style w:type="paragraph" w:customStyle="1" w:styleId="aff5">
    <w:name w:val="封面一致性程度标识"/>
    <w:rsid w:val="00DC32CC"/>
    <w:pPr>
      <w:spacing w:before="440" w:line="400" w:lineRule="exact"/>
      <w:jc w:val="center"/>
    </w:pPr>
    <w:rPr>
      <w:rFonts w:ascii="SimSun"/>
      <w:sz w:val="28"/>
    </w:rPr>
  </w:style>
  <w:style w:type="paragraph" w:customStyle="1" w:styleId="aff6">
    <w:name w:val="封面标准代替信息"/>
    <w:basedOn w:val="21"/>
    <w:rsid w:val="00DC32CC"/>
    <w:pPr>
      <w:spacing w:before="57"/>
    </w:pPr>
    <w:rPr>
      <w:rFonts w:ascii="SimSun"/>
      <w:sz w:val="21"/>
    </w:rPr>
  </w:style>
  <w:style w:type="paragraph" w:customStyle="1" w:styleId="21">
    <w:name w:val="封面标准号2"/>
    <w:basedOn w:val="11"/>
    <w:rsid w:val="00DC32CC"/>
    <w:pPr>
      <w:adjustRightInd w:val="0"/>
      <w:spacing w:before="357" w:line="280" w:lineRule="exact"/>
    </w:pPr>
  </w:style>
  <w:style w:type="paragraph" w:customStyle="1" w:styleId="aff7">
    <w:name w:val="图表脚注"/>
    <w:next w:val="a9"/>
    <w:rsid w:val="00DC32CC"/>
    <w:pPr>
      <w:ind w:leftChars="200" w:left="300" w:hangingChars="100" w:hanging="100"/>
      <w:jc w:val="both"/>
    </w:pPr>
    <w:rPr>
      <w:rFonts w:ascii="SimSun"/>
      <w:sz w:val="18"/>
    </w:rPr>
  </w:style>
  <w:style w:type="paragraph" w:customStyle="1" w:styleId="aff8">
    <w:name w:val="列项◆（三级）"/>
    <w:rsid w:val="00DC32CC"/>
    <w:pPr>
      <w:tabs>
        <w:tab w:val="left" w:pos="960"/>
      </w:tabs>
      <w:ind w:leftChars="600" w:left="800" w:hangingChars="200" w:hanging="200"/>
    </w:pPr>
    <w:rPr>
      <w:rFonts w:ascii="SimSun"/>
      <w:sz w:val="21"/>
    </w:rPr>
  </w:style>
  <w:style w:type="paragraph" w:customStyle="1" w:styleId="aff9">
    <w:name w:val="其他发布部门"/>
    <w:basedOn w:val="afb"/>
    <w:rsid w:val="00DC32CC"/>
    <w:pPr>
      <w:spacing w:line="0" w:lineRule="atLeast"/>
    </w:pPr>
    <w:rPr>
      <w:rFonts w:ascii="SimHei" w:eastAsia="SimHei"/>
      <w:b w:val="0"/>
    </w:rPr>
  </w:style>
  <w:style w:type="paragraph" w:customStyle="1" w:styleId="affa">
    <w:name w:val="实施日期"/>
    <w:basedOn w:val="affb"/>
    <w:rsid w:val="00DC32CC"/>
    <w:pPr>
      <w:jc w:val="right"/>
    </w:pPr>
  </w:style>
  <w:style w:type="paragraph" w:customStyle="1" w:styleId="affb">
    <w:name w:val="发布日期"/>
    <w:rsid w:val="00DC32CC"/>
    <w:rPr>
      <w:rFonts w:eastAsia="SimHei"/>
      <w:sz w:val="28"/>
    </w:rPr>
  </w:style>
  <w:style w:type="paragraph" w:customStyle="1" w:styleId="affc">
    <w:name w:val="封面标准文稿编辑信息"/>
    <w:rsid w:val="00DC32CC"/>
    <w:pPr>
      <w:spacing w:before="180" w:line="180" w:lineRule="exact"/>
      <w:jc w:val="center"/>
    </w:pPr>
    <w:rPr>
      <w:rFonts w:ascii="SimSun"/>
      <w:sz w:val="21"/>
    </w:rPr>
  </w:style>
  <w:style w:type="paragraph" w:customStyle="1" w:styleId="affd">
    <w:name w:val="编号列项（三级）"/>
    <w:rsid w:val="00DC32CC"/>
    <w:pPr>
      <w:ind w:leftChars="600" w:left="800" w:hangingChars="200" w:hanging="200"/>
    </w:pPr>
    <w:rPr>
      <w:rFonts w:ascii="SimSun"/>
      <w:sz w:val="21"/>
    </w:rPr>
  </w:style>
  <w:style w:type="paragraph" w:customStyle="1" w:styleId="p0">
    <w:name w:val="p0"/>
    <w:basedOn w:val="a"/>
    <w:rsid w:val="00DC32CC"/>
    <w:pPr>
      <w:widowControl/>
    </w:pPr>
    <w:rPr>
      <w:kern w:val="0"/>
      <w:szCs w:val="21"/>
    </w:rPr>
  </w:style>
  <w:style w:type="paragraph" w:customStyle="1" w:styleId="affe">
    <w:name w:val="封面标准文稿类别"/>
    <w:rsid w:val="00DC32CC"/>
    <w:pPr>
      <w:spacing w:before="440" w:line="400" w:lineRule="exact"/>
      <w:jc w:val="center"/>
    </w:pPr>
    <w:rPr>
      <w:rFonts w:ascii="SimSun"/>
      <w:sz w:val="24"/>
    </w:rPr>
  </w:style>
  <w:style w:type="paragraph" w:customStyle="1" w:styleId="afff">
    <w:name w:val="目次、标准名称标题"/>
    <w:basedOn w:val="ad"/>
    <w:next w:val="a9"/>
    <w:rsid w:val="00DC32CC"/>
    <w:pPr>
      <w:spacing w:line="460" w:lineRule="exact"/>
    </w:pPr>
  </w:style>
  <w:style w:type="paragraph" w:customStyle="1" w:styleId="afff0">
    <w:name w:val="标准书眉一"/>
    <w:rsid w:val="00DC32CC"/>
    <w:pPr>
      <w:jc w:val="both"/>
    </w:pPr>
  </w:style>
  <w:style w:type="paragraph" w:customStyle="1" w:styleId="afff1">
    <w:name w:val="其他标准称谓"/>
    <w:rsid w:val="00DC32CC"/>
    <w:pPr>
      <w:spacing w:line="0" w:lineRule="atLeast"/>
      <w:jc w:val="distribute"/>
    </w:pPr>
    <w:rPr>
      <w:rFonts w:ascii="SimHei" w:eastAsia="SimHei" w:hAnsi="SimSun"/>
      <w:sz w:val="52"/>
    </w:rPr>
  </w:style>
  <w:style w:type="paragraph" w:customStyle="1" w:styleId="afff2">
    <w:name w:val="封面标准名称"/>
    <w:rsid w:val="00DC32CC"/>
    <w:pPr>
      <w:widowControl w:val="0"/>
      <w:spacing w:line="680" w:lineRule="exact"/>
      <w:jc w:val="center"/>
      <w:textAlignment w:val="center"/>
    </w:pPr>
    <w:rPr>
      <w:rFonts w:ascii="SimHei" w:eastAsia="SimHei"/>
      <w:sz w:val="52"/>
    </w:rPr>
  </w:style>
  <w:style w:type="paragraph" w:customStyle="1" w:styleId="afff3">
    <w:name w:val="示例"/>
    <w:next w:val="a9"/>
    <w:rsid w:val="00DC32CC"/>
    <w:pPr>
      <w:tabs>
        <w:tab w:val="left" w:pos="816"/>
      </w:tabs>
      <w:ind w:left="840" w:firstLineChars="233" w:firstLine="419"/>
      <w:jc w:val="both"/>
    </w:pPr>
    <w:rPr>
      <w:rFonts w:ascii="SimSun"/>
      <w:sz w:val="18"/>
    </w:rPr>
  </w:style>
  <w:style w:type="paragraph" w:customStyle="1" w:styleId="afff4">
    <w:name w:val="封面标准英文名称"/>
    <w:rsid w:val="00DC32CC"/>
    <w:pPr>
      <w:widowControl w:val="0"/>
      <w:spacing w:before="370" w:line="400" w:lineRule="exact"/>
      <w:jc w:val="center"/>
    </w:pPr>
    <w:rPr>
      <w:sz w:val="28"/>
    </w:rPr>
  </w:style>
  <w:style w:type="paragraph" w:customStyle="1" w:styleId="afff5">
    <w:name w:val="注："/>
    <w:next w:val="a9"/>
    <w:rsid w:val="00DC32CC"/>
    <w:pPr>
      <w:widowControl w:val="0"/>
      <w:tabs>
        <w:tab w:val="left" w:pos="960"/>
      </w:tabs>
      <w:autoSpaceDE w:val="0"/>
      <w:autoSpaceDN w:val="0"/>
      <w:ind w:left="917" w:hanging="317"/>
      <w:jc w:val="both"/>
    </w:pPr>
    <w:rPr>
      <w:rFonts w:ascii="SimSun"/>
      <w:sz w:val="18"/>
    </w:rPr>
  </w:style>
  <w:style w:type="paragraph" w:customStyle="1" w:styleId="afff6">
    <w:name w:val="标准书脚_偶数页"/>
    <w:rsid w:val="00DC32CC"/>
    <w:pPr>
      <w:spacing w:before="120"/>
    </w:pPr>
    <w:rPr>
      <w:sz w:val="18"/>
    </w:rPr>
  </w:style>
  <w:style w:type="paragraph" w:customStyle="1" w:styleId="afff7">
    <w:name w:val="标准称谓"/>
    <w:next w:val="a"/>
    <w:rsid w:val="00DC32CC"/>
    <w:pPr>
      <w:widowControl w:val="0"/>
      <w:kinsoku w:val="0"/>
      <w:overflowPunct w:val="0"/>
      <w:autoSpaceDE w:val="0"/>
      <w:autoSpaceDN w:val="0"/>
      <w:spacing w:line="0" w:lineRule="atLeast"/>
      <w:jc w:val="distribute"/>
    </w:pPr>
    <w:rPr>
      <w:rFonts w:ascii="SimSun"/>
      <w:b/>
      <w:bCs/>
      <w:spacing w:val="20"/>
      <w:w w:val="148"/>
      <w:sz w:val="52"/>
    </w:rPr>
  </w:style>
  <w:style w:type="paragraph" w:customStyle="1" w:styleId="afff8">
    <w:name w:val="附录五级条标题"/>
    <w:basedOn w:val="af5"/>
    <w:next w:val="a9"/>
    <w:rsid w:val="00DC32CC"/>
    <w:pPr>
      <w:numPr>
        <w:ilvl w:val="0"/>
      </w:numPr>
      <w:tabs>
        <w:tab w:val="left" w:pos="2940"/>
      </w:tabs>
      <w:ind w:left="2940" w:hanging="420"/>
      <w:outlineLvl w:val="6"/>
    </w:pPr>
  </w:style>
  <w:style w:type="paragraph" w:customStyle="1" w:styleId="afff9">
    <w:name w:val="列项——（一级）"/>
    <w:rsid w:val="00DC32CC"/>
    <w:pPr>
      <w:widowControl w:val="0"/>
      <w:tabs>
        <w:tab w:val="left" w:pos="854"/>
      </w:tabs>
      <w:ind w:leftChars="200" w:left="840" w:hangingChars="200" w:hanging="420"/>
      <w:jc w:val="both"/>
    </w:pPr>
    <w:rPr>
      <w:rFonts w:ascii="SimSun"/>
      <w:sz w:val="21"/>
    </w:rPr>
  </w:style>
  <w:style w:type="paragraph" w:customStyle="1" w:styleId="afffa">
    <w:name w:val="附录标识"/>
    <w:basedOn w:val="ad"/>
    <w:rsid w:val="00DC32CC"/>
    <w:pPr>
      <w:tabs>
        <w:tab w:val="left" w:pos="6405"/>
      </w:tabs>
      <w:spacing w:after="200"/>
    </w:pPr>
    <w:rPr>
      <w:sz w:val="21"/>
    </w:rPr>
  </w:style>
  <w:style w:type="paragraph" w:customStyle="1" w:styleId="afffb">
    <w:name w:val="条文脚注"/>
    <w:basedOn w:val="af"/>
    <w:rsid w:val="00DC32CC"/>
    <w:pPr>
      <w:ind w:leftChars="200" w:left="780" w:hangingChars="200" w:hanging="360"/>
      <w:jc w:val="both"/>
    </w:pPr>
    <w:rPr>
      <w:rFonts w:ascii="SimSun"/>
    </w:rPr>
  </w:style>
  <w:style w:type="paragraph" w:customStyle="1" w:styleId="afffc">
    <w:name w:val="标准书眉_偶数页"/>
    <w:basedOn w:val="afffd"/>
    <w:next w:val="a"/>
    <w:rsid w:val="00DC32CC"/>
    <w:pPr>
      <w:jc w:val="left"/>
    </w:pPr>
  </w:style>
  <w:style w:type="paragraph" w:customStyle="1" w:styleId="afffd">
    <w:name w:val="标准书眉_奇数页"/>
    <w:next w:val="a"/>
    <w:rsid w:val="00DC32CC"/>
    <w:pPr>
      <w:tabs>
        <w:tab w:val="center" w:pos="4154"/>
        <w:tab w:val="right" w:pos="8306"/>
      </w:tabs>
      <w:spacing w:after="120"/>
      <w:jc w:val="right"/>
    </w:pPr>
    <w:rPr>
      <w:sz w:val="21"/>
    </w:rPr>
  </w:style>
  <w:style w:type="paragraph" w:customStyle="1" w:styleId="afffe">
    <w:name w:val="附录表标题"/>
    <w:next w:val="a9"/>
    <w:rsid w:val="00DC32CC"/>
    <w:pPr>
      <w:tabs>
        <w:tab w:val="left" w:pos="360"/>
      </w:tabs>
      <w:jc w:val="center"/>
      <w:textAlignment w:val="baseline"/>
    </w:pPr>
    <w:rPr>
      <w:rFonts w:ascii="SimHei" w:eastAsia="SimHei"/>
      <w:kern w:val="21"/>
      <w:sz w:val="21"/>
    </w:rPr>
  </w:style>
  <w:style w:type="paragraph" w:customStyle="1" w:styleId="affff">
    <w:name w:val="正文图标题"/>
    <w:next w:val="a9"/>
    <w:rsid w:val="00DC32CC"/>
    <w:pPr>
      <w:tabs>
        <w:tab w:val="left" w:pos="760"/>
      </w:tabs>
      <w:ind w:left="717" w:hanging="317"/>
      <w:jc w:val="center"/>
    </w:pPr>
    <w:rPr>
      <w:rFonts w:ascii="SimHei" w:eastAsia="SimHei"/>
      <w:sz w:val="21"/>
    </w:rPr>
  </w:style>
  <w:style w:type="paragraph" w:customStyle="1" w:styleId="affff0">
    <w:name w:val="标准标志"/>
    <w:next w:val="a"/>
    <w:rsid w:val="00DC32CC"/>
    <w:pPr>
      <w:shd w:val="solid" w:color="FFFFFF" w:fill="FFFFFF"/>
      <w:spacing w:line="0" w:lineRule="atLeast"/>
      <w:jc w:val="right"/>
    </w:pPr>
    <w:rPr>
      <w:b/>
      <w:w w:val="130"/>
      <w:sz w:val="96"/>
    </w:rPr>
  </w:style>
  <w:style w:type="paragraph" w:customStyle="1" w:styleId="affff1">
    <w:name w:val="附录图标题"/>
    <w:next w:val="a9"/>
    <w:rsid w:val="00DC32CC"/>
    <w:pPr>
      <w:tabs>
        <w:tab w:val="left" w:pos="360"/>
      </w:tabs>
      <w:jc w:val="center"/>
    </w:pPr>
    <w:rPr>
      <w:rFonts w:ascii="SimHei" w:eastAsia="SimHei"/>
      <w:sz w:val="21"/>
    </w:rPr>
  </w:style>
  <w:style w:type="paragraph" w:customStyle="1" w:styleId="affff2">
    <w:name w:val="列项●（二级）"/>
    <w:rsid w:val="00DC32CC"/>
    <w:pPr>
      <w:tabs>
        <w:tab w:val="left" w:pos="840"/>
      </w:tabs>
      <w:ind w:leftChars="400" w:left="600" w:hangingChars="200" w:hanging="200"/>
      <w:jc w:val="both"/>
    </w:pPr>
    <w:rPr>
      <w:rFonts w:ascii="SimSun"/>
      <w:sz w:val="21"/>
    </w:rPr>
  </w:style>
  <w:style w:type="paragraph" w:customStyle="1" w:styleId="affff3">
    <w:name w:val="章标题"/>
    <w:next w:val="a9"/>
    <w:rsid w:val="00DC32CC"/>
    <w:pPr>
      <w:spacing w:beforeLines="50" w:afterLines="50"/>
      <w:ind w:left="105"/>
      <w:jc w:val="both"/>
      <w:outlineLvl w:val="1"/>
    </w:pPr>
    <w:rPr>
      <w:rFonts w:ascii="SimHei" w:eastAsia="SimHei"/>
      <w:sz w:val="21"/>
    </w:rPr>
  </w:style>
  <w:style w:type="paragraph" w:customStyle="1" w:styleId="affff4">
    <w:name w:val="封面正文"/>
    <w:rsid w:val="00DC32CC"/>
    <w:pPr>
      <w:jc w:val="both"/>
    </w:pPr>
  </w:style>
  <w:style w:type="paragraph" w:customStyle="1" w:styleId="affff5">
    <w:name w:val="数字编号列项（二级）"/>
    <w:rsid w:val="00DC32CC"/>
    <w:pPr>
      <w:ind w:leftChars="400" w:left="1260" w:hangingChars="200" w:hanging="420"/>
      <w:jc w:val="both"/>
    </w:pPr>
    <w:rPr>
      <w:rFonts w:ascii="SimSun"/>
      <w:sz w:val="21"/>
    </w:rPr>
  </w:style>
  <w:style w:type="paragraph" w:customStyle="1" w:styleId="affff6">
    <w:name w:val="标准书脚_奇数页"/>
    <w:rsid w:val="00DC32CC"/>
    <w:pPr>
      <w:spacing w:before="120"/>
      <w:jc w:val="right"/>
    </w:pPr>
    <w:rPr>
      <w:sz w:val="18"/>
    </w:rPr>
  </w:style>
  <w:style w:type="table" w:styleId="affff7">
    <w:name w:val="Table Grid"/>
    <w:basedOn w:val="a1"/>
    <w:rsid w:val="00D27C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8">
    <w:name w:val="List Paragraph"/>
    <w:basedOn w:val="a"/>
    <w:uiPriority w:val="99"/>
    <w:qFormat/>
    <w:rsid w:val="00574DAB"/>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Desktop\tds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875F1-C235-44B9-BED8-052406ACB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Template>
  <TotalTime>0</TotalTime>
  <Pages>6</Pages>
  <Words>2329</Words>
  <Characters>706</Characters>
  <Application>Microsoft Office Word</Application>
  <DocSecurity>0</DocSecurity>
  <PresentationFormat/>
  <Lines>5</Lines>
  <Paragraphs>6</Paragraphs>
  <Slides>0</Slides>
  <Notes>0</Notes>
  <HiddenSlides>0</HiddenSlides>
  <MMClips>0</MMClips>
  <ScaleCrop>false</ScaleCrop>
  <Company>CNIS</Company>
  <LinksUpToDate>false</LinksUpToDate>
  <CharactersWithSpaces>3029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用户</cp:lastModifiedBy>
  <cp:revision>2</cp:revision>
  <cp:lastPrinted>2021-05-23T15:30:00Z</cp:lastPrinted>
  <dcterms:created xsi:type="dcterms:W3CDTF">2021-05-23T15:30:00Z</dcterms:created>
  <dcterms:modified xsi:type="dcterms:W3CDTF">2021-05-23T15:30:00Z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2052-10.1.0.6156</vt:lpwstr>
  </property>
</Properties>
</file>